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A2D" w:rsidRPr="00527D7C" w:rsidRDefault="004D0A2D" w:rsidP="004D0A2D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527D7C">
        <w:rPr>
          <w:rFonts w:ascii="Times New Roman" w:eastAsia="Times New Roman" w:hAnsi="Times New Roman"/>
          <w:b/>
          <w:sz w:val="28"/>
          <w:szCs w:val="28"/>
        </w:rPr>
        <w:t>ФГБОУ ВО Новосибирский ГАУ</w:t>
      </w:r>
    </w:p>
    <w:p w:rsidR="004D0A2D" w:rsidRPr="00527D7C" w:rsidRDefault="004D0A2D" w:rsidP="004D0A2D">
      <w:pPr>
        <w:spacing w:before="120" w:after="0" w:line="240" w:lineRule="auto"/>
        <w:jc w:val="center"/>
        <w:rPr>
          <w:rFonts w:ascii="Times New Roman" w:eastAsia="Times New Roman" w:hAnsi="Times New Roman"/>
          <w:b/>
          <w:spacing w:val="-2"/>
          <w:sz w:val="28"/>
          <w:szCs w:val="28"/>
        </w:rPr>
      </w:pPr>
      <w:r w:rsidRPr="00527D7C">
        <w:rPr>
          <w:rFonts w:ascii="Times New Roman" w:eastAsia="Times New Roman" w:hAnsi="Times New Roman"/>
          <w:b/>
          <w:spacing w:val="-2"/>
          <w:sz w:val="28"/>
          <w:szCs w:val="28"/>
        </w:rPr>
        <w:t xml:space="preserve">Факультет среднего профессионального образования </w:t>
      </w:r>
    </w:p>
    <w:p w:rsidR="004D0A2D" w:rsidRPr="00527D7C" w:rsidRDefault="004D0A2D" w:rsidP="004D0A2D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14"/>
          <w:szCs w:val="28"/>
          <w:lang w:eastAsia="ru-RU"/>
        </w:rPr>
      </w:pPr>
    </w:p>
    <w:p w:rsidR="004D0A2D" w:rsidRPr="00527D7C" w:rsidRDefault="004D0A2D" w:rsidP="004D0A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508"/>
        <w:gridCol w:w="4063"/>
      </w:tblGrid>
      <w:tr w:rsidR="004D0A2D" w:rsidRPr="00527D7C" w:rsidTr="004D0A2D">
        <w:trPr>
          <w:trHeight w:val="547"/>
        </w:trPr>
        <w:tc>
          <w:tcPr>
            <w:tcW w:w="5508" w:type="dxa"/>
          </w:tcPr>
          <w:p w:rsidR="004D0A2D" w:rsidRPr="00527D7C" w:rsidRDefault="004D0A2D" w:rsidP="004D0A2D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>Рег. № __________________</w:t>
            </w:r>
          </w:p>
          <w:p w:rsidR="004D0A2D" w:rsidRPr="00527D7C" w:rsidRDefault="004D0A2D" w:rsidP="004D0A2D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D0A2D" w:rsidRPr="00527D7C" w:rsidRDefault="004D0A2D" w:rsidP="004D0A2D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>«___» _____________ 20 ___ г.</w:t>
            </w:r>
          </w:p>
        </w:tc>
        <w:tc>
          <w:tcPr>
            <w:tcW w:w="4063" w:type="dxa"/>
            <w:vAlign w:val="center"/>
            <w:hideMark/>
          </w:tcPr>
          <w:p w:rsidR="004D0A2D" w:rsidRPr="00527D7C" w:rsidRDefault="004D0A2D" w:rsidP="004D0A2D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b/>
                <w:sz w:val="28"/>
                <w:szCs w:val="28"/>
              </w:rPr>
              <w:t>УТВЕРЖДАЮ:</w:t>
            </w:r>
          </w:p>
          <w:p w:rsidR="004D0A2D" w:rsidRPr="00527D7C" w:rsidRDefault="004D0A2D" w:rsidP="009414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>Декан факультета ______________</w:t>
            </w:r>
            <w:r w:rsidR="0094148C">
              <w:rPr>
                <w:rFonts w:ascii="Times New Roman" w:eastAsia="Times New Roman" w:hAnsi="Times New Roman"/>
                <w:sz w:val="28"/>
                <w:szCs w:val="28"/>
              </w:rPr>
              <w:t>П.И. Федюнин</w:t>
            </w: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D0A2D" w:rsidRPr="00527D7C" w:rsidTr="004D0A2D">
        <w:tc>
          <w:tcPr>
            <w:tcW w:w="5508" w:type="dxa"/>
          </w:tcPr>
          <w:p w:rsidR="004D0A2D" w:rsidRPr="00527D7C" w:rsidRDefault="004D0A2D" w:rsidP="004D0A2D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063" w:type="dxa"/>
            <w:vAlign w:val="center"/>
            <w:hideMark/>
          </w:tcPr>
          <w:p w:rsidR="004D0A2D" w:rsidRPr="00527D7C" w:rsidRDefault="004D0A2D" w:rsidP="004D0A2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>«___» _____________ 20 ___ г.</w:t>
            </w:r>
          </w:p>
        </w:tc>
      </w:tr>
    </w:tbl>
    <w:p w:rsidR="004D0A2D" w:rsidRPr="00527D7C" w:rsidRDefault="004D0A2D" w:rsidP="004D0A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0A2D" w:rsidRPr="00527D7C" w:rsidRDefault="004D0A2D" w:rsidP="004D0A2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48C" w:rsidRDefault="0094148C" w:rsidP="0094148C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D0A2D" w:rsidRPr="00527D7C" w:rsidRDefault="004D0A2D" w:rsidP="0094148C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7D7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ФГОС</w:t>
      </w:r>
      <w:r w:rsidR="0094148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СПО</w:t>
      </w:r>
      <w:r w:rsidRPr="00527D7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2014г.</w:t>
      </w:r>
    </w:p>
    <w:p w:rsidR="0094148C" w:rsidRDefault="004D0A2D" w:rsidP="00941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27D7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РАБОЧАЯ ПРОГРАММА </w:t>
      </w:r>
    </w:p>
    <w:p w:rsidR="004D0A2D" w:rsidRPr="00527D7C" w:rsidRDefault="004D0A2D" w:rsidP="009414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7D7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</w:t>
      </w:r>
      <w:r w:rsidRPr="00527D7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ЧЕБНОЙ </w:t>
      </w:r>
      <w:r w:rsidRPr="00764909">
        <w:rPr>
          <w:rFonts w:ascii="Times New Roman" w:eastAsia="Times New Roman" w:hAnsi="Times New Roman"/>
          <w:b/>
          <w:sz w:val="28"/>
          <w:szCs w:val="28"/>
          <w:lang w:eastAsia="ru-RU"/>
        </w:rPr>
        <w:t>ПРАКТИКИ</w:t>
      </w:r>
    </w:p>
    <w:p w:rsidR="0094148C" w:rsidRDefault="0094148C" w:rsidP="004D0A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148C" w:rsidRDefault="0094148C" w:rsidP="004D0A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4148C" w:rsidRDefault="0094148C" w:rsidP="004D0A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D0A2D" w:rsidRPr="0043553D" w:rsidRDefault="004D0A2D" w:rsidP="004D0A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3553D">
        <w:rPr>
          <w:rFonts w:ascii="Times New Roman" w:eastAsia="Times New Roman" w:hAnsi="Times New Roman"/>
          <w:b/>
          <w:sz w:val="28"/>
          <w:szCs w:val="28"/>
          <w:lang w:eastAsia="ru-RU"/>
        </w:rPr>
        <w:t>УП.</w:t>
      </w:r>
      <w:r w:rsidR="0094148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_______________________ </w:t>
      </w:r>
      <w:r w:rsidR="0094148C" w:rsidRPr="0094148C"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  <w:t>(</w:t>
      </w:r>
      <w:r w:rsidR="0094148C" w:rsidRPr="0094148C">
        <w:rPr>
          <w:rFonts w:ascii="Times New Roman" w:eastAsia="Times New Roman" w:hAnsi="Times New Roman"/>
          <w:i/>
          <w:color w:val="00B0F0"/>
          <w:sz w:val="28"/>
          <w:szCs w:val="28"/>
          <w:lang w:eastAsia="ru-RU"/>
        </w:rPr>
        <w:t>см. уч.план</w:t>
      </w:r>
      <w:r w:rsidR="0094148C" w:rsidRPr="0094148C">
        <w:rPr>
          <w:rFonts w:ascii="Times New Roman" w:eastAsia="Times New Roman" w:hAnsi="Times New Roman"/>
          <w:b/>
          <w:color w:val="00B0F0"/>
          <w:sz w:val="28"/>
          <w:szCs w:val="28"/>
          <w:lang w:eastAsia="ru-RU"/>
        </w:rPr>
        <w:t>)</w:t>
      </w:r>
    </w:p>
    <w:p w:rsidR="004D0A2D" w:rsidRDefault="004D0A2D" w:rsidP="004D0A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4D0A2D" w:rsidRPr="00527D7C" w:rsidRDefault="004D0A2D" w:rsidP="004D0A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tbl>
      <w:tblPr>
        <w:tblW w:w="8647" w:type="dxa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4D0A2D" w:rsidRPr="00527D7C" w:rsidTr="004D0A2D">
        <w:tc>
          <w:tcPr>
            <w:tcW w:w="8647" w:type="dxa"/>
            <w:hideMark/>
          </w:tcPr>
          <w:p w:rsidR="004D0A2D" w:rsidRPr="00527D7C" w:rsidRDefault="004D0A2D" w:rsidP="0094148C">
            <w:pPr>
              <w:shd w:val="clear" w:color="auto" w:fill="FFFFFF"/>
              <w:spacing w:before="110" w:after="0"/>
              <w:ind w:left="62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 xml:space="preserve">по специальности </w:t>
            </w:r>
            <w:r w:rsidR="0094148C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>_______________________________</w:t>
            </w:r>
            <w:r w:rsidRPr="00764909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 xml:space="preserve">  </w:t>
            </w:r>
            <w:r w:rsidR="0094148C" w:rsidRPr="0094148C">
              <w:rPr>
                <w:rFonts w:ascii="Times New Roman" w:eastAsia="Times New Roman" w:hAnsi="Times New Roman"/>
                <w:b/>
                <w:color w:val="00B0F0"/>
                <w:sz w:val="28"/>
                <w:szCs w:val="28"/>
                <w:lang w:eastAsia="ru-RU"/>
              </w:rPr>
              <w:t>(</w:t>
            </w:r>
            <w:r w:rsidR="0094148C" w:rsidRPr="0094148C">
              <w:rPr>
                <w:rFonts w:ascii="Times New Roman" w:eastAsia="Times New Roman" w:hAnsi="Times New Roman"/>
                <w:i/>
                <w:color w:val="00B0F0"/>
                <w:sz w:val="28"/>
                <w:szCs w:val="28"/>
                <w:lang w:eastAsia="ru-RU"/>
              </w:rPr>
              <w:t>см. уч.план</w:t>
            </w:r>
            <w:r w:rsidR="0094148C" w:rsidRPr="0094148C">
              <w:rPr>
                <w:rFonts w:ascii="Times New Roman" w:eastAsia="Times New Roman" w:hAnsi="Times New Roman"/>
                <w:b/>
                <w:color w:val="00B0F0"/>
                <w:sz w:val="28"/>
                <w:szCs w:val="28"/>
                <w:lang w:eastAsia="ru-RU"/>
              </w:rPr>
              <w:t>)</w:t>
            </w:r>
          </w:p>
        </w:tc>
      </w:tr>
    </w:tbl>
    <w:p w:rsidR="004D0A2D" w:rsidRPr="00527D7C" w:rsidRDefault="004D0A2D" w:rsidP="004D0A2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35"/>
        <w:gridCol w:w="14"/>
        <w:gridCol w:w="2055"/>
        <w:gridCol w:w="2727"/>
      </w:tblGrid>
      <w:tr w:rsidR="004D0A2D" w:rsidRPr="00527D7C" w:rsidTr="004D0A2D">
        <w:trPr>
          <w:jc w:val="center"/>
        </w:trPr>
        <w:tc>
          <w:tcPr>
            <w:tcW w:w="4749" w:type="dxa"/>
            <w:gridSpan w:val="2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>Факультет</w:t>
            </w:r>
          </w:p>
        </w:tc>
        <w:tc>
          <w:tcPr>
            <w:tcW w:w="4782" w:type="dxa"/>
            <w:gridSpan w:val="2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>СПО</w:t>
            </w:r>
          </w:p>
        </w:tc>
      </w:tr>
      <w:tr w:rsidR="004D0A2D" w:rsidRPr="00527D7C" w:rsidTr="004D0A2D">
        <w:trPr>
          <w:jc w:val="center"/>
        </w:trPr>
        <w:tc>
          <w:tcPr>
            <w:tcW w:w="4735" w:type="dxa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>Форма обучения</w:t>
            </w:r>
          </w:p>
        </w:tc>
        <w:tc>
          <w:tcPr>
            <w:tcW w:w="2069" w:type="dxa"/>
            <w:gridSpan w:val="2"/>
            <w:vAlign w:val="center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>Очная</w:t>
            </w:r>
          </w:p>
        </w:tc>
        <w:tc>
          <w:tcPr>
            <w:tcW w:w="2727" w:type="dxa"/>
            <w:vAlign w:val="center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>Заочная</w:t>
            </w:r>
          </w:p>
        </w:tc>
      </w:tr>
      <w:tr w:rsidR="004D0A2D" w:rsidRPr="00527D7C" w:rsidTr="004D0A2D">
        <w:trPr>
          <w:jc w:val="center"/>
        </w:trPr>
        <w:tc>
          <w:tcPr>
            <w:tcW w:w="4735" w:type="dxa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 xml:space="preserve">Курс </w:t>
            </w:r>
          </w:p>
        </w:tc>
        <w:tc>
          <w:tcPr>
            <w:tcW w:w="2069" w:type="dxa"/>
            <w:gridSpan w:val="2"/>
            <w:vAlign w:val="center"/>
            <w:hideMark/>
          </w:tcPr>
          <w:p w:rsidR="004D0A2D" w:rsidRPr="00527D7C" w:rsidRDefault="0094148C" w:rsidP="004D0A2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*</w:t>
            </w:r>
          </w:p>
        </w:tc>
        <w:tc>
          <w:tcPr>
            <w:tcW w:w="2727" w:type="dxa"/>
            <w:vAlign w:val="center"/>
            <w:hideMark/>
          </w:tcPr>
          <w:p w:rsidR="004D0A2D" w:rsidRPr="00527D7C" w:rsidRDefault="0094148C" w:rsidP="004D0A2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*</w:t>
            </w:r>
          </w:p>
        </w:tc>
      </w:tr>
      <w:tr w:rsidR="004D0A2D" w:rsidRPr="00527D7C" w:rsidTr="004D0A2D">
        <w:trPr>
          <w:jc w:val="center"/>
        </w:trPr>
        <w:tc>
          <w:tcPr>
            <w:tcW w:w="4735" w:type="dxa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27D7C">
              <w:rPr>
                <w:rFonts w:ascii="Times New Roman" w:eastAsia="Times New Roman" w:hAnsi="Times New Roman"/>
                <w:sz w:val="28"/>
                <w:szCs w:val="28"/>
              </w:rPr>
              <w:t>Семестр</w:t>
            </w:r>
          </w:p>
        </w:tc>
        <w:tc>
          <w:tcPr>
            <w:tcW w:w="2069" w:type="dxa"/>
            <w:gridSpan w:val="2"/>
            <w:vAlign w:val="center"/>
            <w:hideMark/>
          </w:tcPr>
          <w:p w:rsidR="004D0A2D" w:rsidRPr="00527D7C" w:rsidRDefault="0094148C" w:rsidP="004D0A2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*</w:t>
            </w:r>
          </w:p>
        </w:tc>
        <w:tc>
          <w:tcPr>
            <w:tcW w:w="2727" w:type="dxa"/>
            <w:vAlign w:val="center"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4D0A2D" w:rsidRPr="00527D7C" w:rsidRDefault="004D0A2D" w:rsidP="004D0A2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D0A2D" w:rsidRPr="00527D7C" w:rsidRDefault="004D0A2D" w:rsidP="004D0A2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D0A2D" w:rsidRPr="00527D7C" w:rsidRDefault="004D0A2D" w:rsidP="004D0A2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D0A2D" w:rsidRPr="00527D7C" w:rsidRDefault="004D0A2D" w:rsidP="004D0A2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7D7C">
        <w:rPr>
          <w:rFonts w:ascii="Times New Roman" w:eastAsia="Times New Roman" w:hAnsi="Times New Roman"/>
          <w:b/>
          <w:sz w:val="28"/>
          <w:szCs w:val="28"/>
          <w:lang w:eastAsia="ru-RU"/>
        </w:rPr>
        <w:t>Объем дисциплины (модуля)</w:t>
      </w:r>
    </w:p>
    <w:p w:rsidR="004D0A2D" w:rsidRPr="00527D7C" w:rsidRDefault="004D0A2D" w:rsidP="004D0A2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1"/>
        <w:gridCol w:w="1580"/>
        <w:gridCol w:w="1582"/>
      </w:tblGrid>
      <w:tr w:rsidR="004D0A2D" w:rsidRPr="00527D7C" w:rsidTr="004D0A2D">
        <w:trPr>
          <w:jc w:val="center"/>
        </w:trPr>
        <w:tc>
          <w:tcPr>
            <w:tcW w:w="3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7D7C">
              <w:rPr>
                <w:rFonts w:ascii="Times New Roman" w:eastAsia="Times New Roman" w:hAnsi="Times New Roman"/>
                <w:b/>
                <w:sz w:val="24"/>
                <w:szCs w:val="24"/>
              </w:rPr>
              <w:t>Вид занятий</w:t>
            </w:r>
          </w:p>
        </w:tc>
        <w:tc>
          <w:tcPr>
            <w:tcW w:w="16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7D7C">
              <w:rPr>
                <w:rFonts w:ascii="Times New Roman" w:eastAsia="Times New Roman" w:hAnsi="Times New Roman"/>
                <w:sz w:val="24"/>
                <w:szCs w:val="24"/>
              </w:rPr>
              <w:t>Объем занятий (часов)</w:t>
            </w:r>
          </w:p>
        </w:tc>
      </w:tr>
      <w:tr w:rsidR="004D0A2D" w:rsidRPr="00527D7C" w:rsidTr="004D0A2D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2D" w:rsidRPr="00527D7C" w:rsidRDefault="004D0A2D" w:rsidP="004D0A2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7D7C">
              <w:rPr>
                <w:rFonts w:ascii="Times New Roman" w:eastAsia="Times New Roman" w:hAnsi="Times New Roman"/>
                <w:b/>
                <w:sz w:val="24"/>
                <w:szCs w:val="24"/>
              </w:rPr>
              <w:t>очная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7D7C">
              <w:rPr>
                <w:rFonts w:ascii="Times New Roman" w:eastAsia="Times New Roman" w:hAnsi="Times New Roman"/>
                <w:b/>
                <w:sz w:val="24"/>
                <w:szCs w:val="24"/>
              </w:rPr>
              <w:t>заочная</w:t>
            </w:r>
          </w:p>
        </w:tc>
      </w:tr>
      <w:tr w:rsidR="004D0A2D" w:rsidRPr="00527D7C" w:rsidTr="004D0A2D">
        <w:trPr>
          <w:jc w:val="center"/>
        </w:trPr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7D7C">
              <w:rPr>
                <w:rFonts w:ascii="Times New Roman" w:eastAsia="Times New Roman" w:hAnsi="Times New Roman"/>
                <w:b/>
                <w:sz w:val="24"/>
                <w:szCs w:val="24"/>
              </w:rPr>
              <w:t>Общая трудоемкость по учебному плану</w:t>
            </w:r>
            <w:r w:rsidRPr="00764909">
              <w:rPr>
                <w:rFonts w:ascii="Times New Roman" w:eastAsia="Times New Roman" w:hAnsi="Times New Roman"/>
                <w:b/>
                <w:sz w:val="24"/>
                <w:szCs w:val="24"/>
              </w:rPr>
              <w:t>/ недель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2D" w:rsidRPr="00527D7C" w:rsidRDefault="0094148C" w:rsidP="0094148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**</w:t>
            </w:r>
            <w:r w:rsidR="004D0A2D" w:rsidRPr="00764909">
              <w:rPr>
                <w:rFonts w:ascii="Times New Roman" w:eastAsia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*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2D" w:rsidRPr="00527D7C" w:rsidRDefault="0094148C" w:rsidP="0094148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**</w:t>
            </w:r>
            <w:r w:rsidR="004D0A2D" w:rsidRPr="00764909">
              <w:rPr>
                <w:rFonts w:ascii="Times New Roman" w:eastAsia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*</w:t>
            </w:r>
          </w:p>
        </w:tc>
      </w:tr>
      <w:tr w:rsidR="004D0A2D" w:rsidRPr="00527D7C" w:rsidTr="004D0A2D">
        <w:trPr>
          <w:jc w:val="center"/>
        </w:trPr>
        <w:tc>
          <w:tcPr>
            <w:tcW w:w="3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2D" w:rsidRPr="00527D7C" w:rsidRDefault="004D0A2D" w:rsidP="004D0A2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27D7C">
              <w:rPr>
                <w:rFonts w:ascii="Times New Roman" w:eastAsia="Times New Roman" w:hAnsi="Times New Roman"/>
                <w:b/>
                <w:sz w:val="24"/>
                <w:szCs w:val="24"/>
              </w:rPr>
              <w:t>Форма контроля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2D" w:rsidRPr="00527D7C" w:rsidRDefault="0094148C" w:rsidP="004D0A2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…….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0A2D" w:rsidRPr="00527D7C" w:rsidRDefault="0094148C" w:rsidP="004D0A2D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………..</w:t>
            </w:r>
          </w:p>
        </w:tc>
      </w:tr>
    </w:tbl>
    <w:p w:rsidR="004D0A2D" w:rsidRPr="00527D7C" w:rsidRDefault="004D0A2D" w:rsidP="004D0A2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0A2D" w:rsidRPr="00527D7C" w:rsidRDefault="004D0A2D" w:rsidP="004D0A2D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D0A2D" w:rsidRPr="00764909" w:rsidRDefault="004D0A2D" w:rsidP="004D0A2D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D0A2D" w:rsidRDefault="004D0A2D" w:rsidP="004D0A2D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D0A2D" w:rsidRPr="00764909" w:rsidRDefault="004D0A2D" w:rsidP="004D0A2D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D0A2D" w:rsidRPr="00527D7C" w:rsidRDefault="0094148C" w:rsidP="004D0A2D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Новосибирск 20</w:t>
      </w:r>
      <w:r w:rsidR="00C875BA">
        <w:rPr>
          <w:rFonts w:ascii="Times New Roman" w:eastAsia="Times New Roman" w:hAnsi="Times New Roman"/>
          <w:b/>
          <w:sz w:val="28"/>
          <w:szCs w:val="28"/>
        </w:rPr>
        <w:t>20</w:t>
      </w:r>
    </w:p>
    <w:p w:rsidR="004D0A2D" w:rsidRDefault="004D0A2D" w:rsidP="004D0A2D">
      <w:pPr>
        <w:pStyle w:val="TextZtb"/>
        <w:spacing w:before="0"/>
      </w:pPr>
    </w:p>
    <w:p w:rsidR="004D0A2D" w:rsidRPr="00527D7C" w:rsidRDefault="004D0A2D" w:rsidP="004D0A2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br w:type="page"/>
      </w:r>
      <w:r w:rsidRPr="00527D7C">
        <w:rPr>
          <w:rFonts w:ascii="Times New Roman" w:eastAsia="Times New Roman" w:hAnsi="Times New Roman"/>
          <w:sz w:val="28"/>
          <w:szCs w:val="28"/>
        </w:rPr>
        <w:lastRenderedPageBreak/>
        <w:t>Рабочая программа составлена на основании требований Федерального государственного образовательного стандарта среднего профессиона</w:t>
      </w:r>
      <w:r>
        <w:rPr>
          <w:rFonts w:ascii="Times New Roman" w:eastAsia="Times New Roman" w:hAnsi="Times New Roman"/>
          <w:sz w:val="28"/>
          <w:szCs w:val="28"/>
        </w:rPr>
        <w:t xml:space="preserve">льного образования (приказ от </w:t>
      </w:r>
      <w:r w:rsidR="0094148C">
        <w:rPr>
          <w:rFonts w:ascii="Times New Roman" w:eastAsia="Times New Roman" w:hAnsi="Times New Roman"/>
          <w:sz w:val="28"/>
          <w:szCs w:val="28"/>
        </w:rPr>
        <w:t>___</w:t>
      </w:r>
      <w:r w:rsidRPr="00527D7C">
        <w:rPr>
          <w:rFonts w:ascii="Times New Roman" w:eastAsia="Times New Roman" w:hAnsi="Times New Roman"/>
          <w:sz w:val="28"/>
          <w:szCs w:val="28"/>
        </w:rPr>
        <w:t xml:space="preserve"> </w:t>
      </w:r>
      <w:r w:rsidR="0094148C">
        <w:rPr>
          <w:rFonts w:ascii="Times New Roman" w:eastAsia="Times New Roman" w:hAnsi="Times New Roman"/>
          <w:sz w:val="28"/>
          <w:szCs w:val="28"/>
        </w:rPr>
        <w:t>_______</w:t>
      </w:r>
      <w:r>
        <w:rPr>
          <w:rFonts w:ascii="Times New Roman" w:eastAsia="Times New Roman" w:hAnsi="Times New Roman"/>
          <w:sz w:val="28"/>
          <w:szCs w:val="28"/>
        </w:rPr>
        <w:t xml:space="preserve"> 2014 г., № </w:t>
      </w:r>
      <w:r w:rsidR="0094148C">
        <w:rPr>
          <w:rFonts w:ascii="Times New Roman" w:eastAsia="Times New Roman" w:hAnsi="Times New Roman"/>
          <w:sz w:val="28"/>
          <w:szCs w:val="28"/>
        </w:rPr>
        <w:t xml:space="preserve">____ </w:t>
      </w:r>
      <w:r w:rsidRPr="00527D7C">
        <w:rPr>
          <w:rFonts w:ascii="Times New Roman" w:eastAsia="Times New Roman" w:hAnsi="Times New Roman"/>
          <w:sz w:val="28"/>
          <w:szCs w:val="28"/>
        </w:rPr>
        <w:t xml:space="preserve">) к содержанию и уровню подготовки выпускников по специальности </w:t>
      </w:r>
      <w:r w:rsidR="0094148C">
        <w:rPr>
          <w:rFonts w:ascii="Times New Roman" w:eastAsia="Times New Roman" w:hAnsi="Times New Roman"/>
          <w:b/>
          <w:i/>
          <w:sz w:val="28"/>
          <w:szCs w:val="28"/>
        </w:rPr>
        <w:t>_____________________________</w:t>
      </w:r>
      <w:r w:rsidRPr="00527D7C">
        <w:rPr>
          <w:rFonts w:ascii="Times New Roman" w:eastAsia="Times New Roman" w:hAnsi="Times New Roman"/>
          <w:sz w:val="28"/>
          <w:szCs w:val="28"/>
        </w:rPr>
        <w:t xml:space="preserve"> квалификации базовой подготовки </w:t>
      </w:r>
      <w:r w:rsidR="0094148C">
        <w:rPr>
          <w:rFonts w:ascii="Times New Roman" w:eastAsia="Times New Roman" w:hAnsi="Times New Roman"/>
          <w:sz w:val="28"/>
          <w:szCs w:val="28"/>
        </w:rPr>
        <w:t>________________</w:t>
      </w:r>
      <w:r w:rsidRPr="00527D7C">
        <w:rPr>
          <w:rFonts w:ascii="Times New Roman" w:eastAsia="Times New Roman" w:hAnsi="Times New Roman"/>
          <w:sz w:val="28"/>
          <w:szCs w:val="28"/>
        </w:rPr>
        <w:t xml:space="preserve"> и рабочего учебного плана, утвержденного ученым советом Новосибирского ГАУ от «</w:t>
      </w:r>
      <w:r w:rsidR="00C875BA">
        <w:rPr>
          <w:rFonts w:ascii="Times New Roman" w:eastAsia="Times New Roman" w:hAnsi="Times New Roman"/>
          <w:sz w:val="28"/>
          <w:szCs w:val="28"/>
        </w:rPr>
        <w:t>28</w:t>
      </w:r>
      <w:r w:rsidRPr="00527D7C">
        <w:rPr>
          <w:rFonts w:ascii="Times New Roman" w:eastAsia="Times New Roman" w:hAnsi="Times New Roman"/>
          <w:sz w:val="28"/>
          <w:szCs w:val="28"/>
        </w:rPr>
        <w:t xml:space="preserve">»  </w:t>
      </w:r>
      <w:r w:rsidR="005E0378">
        <w:rPr>
          <w:rFonts w:ascii="Times New Roman" w:eastAsia="Times New Roman" w:hAnsi="Times New Roman"/>
          <w:sz w:val="28"/>
          <w:szCs w:val="28"/>
        </w:rPr>
        <w:t>мая</w:t>
      </w:r>
      <w:r w:rsidRPr="00527D7C">
        <w:rPr>
          <w:rFonts w:ascii="Times New Roman" w:eastAsia="Times New Roman" w:hAnsi="Times New Roman"/>
          <w:sz w:val="28"/>
          <w:szCs w:val="28"/>
        </w:rPr>
        <w:t xml:space="preserve">  20</w:t>
      </w:r>
      <w:r w:rsidR="00C875BA">
        <w:rPr>
          <w:rFonts w:ascii="Times New Roman" w:eastAsia="Times New Roman" w:hAnsi="Times New Roman"/>
          <w:sz w:val="28"/>
          <w:szCs w:val="28"/>
        </w:rPr>
        <w:t>20</w:t>
      </w:r>
      <w:r w:rsidRPr="00527D7C">
        <w:rPr>
          <w:rFonts w:ascii="Times New Roman" w:eastAsia="Times New Roman" w:hAnsi="Times New Roman"/>
          <w:sz w:val="28"/>
          <w:szCs w:val="28"/>
        </w:rPr>
        <w:t>г</w:t>
      </w:r>
      <w:r w:rsidR="0094148C">
        <w:rPr>
          <w:rFonts w:ascii="Times New Roman" w:eastAsia="Times New Roman" w:hAnsi="Times New Roman"/>
          <w:sz w:val="28"/>
          <w:szCs w:val="28"/>
        </w:rPr>
        <w:t xml:space="preserve">, </w:t>
      </w:r>
      <w:r w:rsidR="005E0378">
        <w:rPr>
          <w:rFonts w:ascii="Times New Roman" w:eastAsia="Times New Roman" w:hAnsi="Times New Roman"/>
          <w:sz w:val="28"/>
          <w:szCs w:val="28"/>
        </w:rPr>
        <w:t xml:space="preserve">протокол </w:t>
      </w:r>
      <w:r w:rsidR="0094148C">
        <w:rPr>
          <w:rFonts w:ascii="Times New Roman" w:eastAsia="Times New Roman" w:hAnsi="Times New Roman"/>
          <w:sz w:val="28"/>
          <w:szCs w:val="28"/>
        </w:rPr>
        <w:t xml:space="preserve">№ </w:t>
      </w:r>
      <w:r w:rsidR="00C875BA">
        <w:rPr>
          <w:rFonts w:ascii="Times New Roman" w:eastAsia="Times New Roman" w:hAnsi="Times New Roman"/>
          <w:sz w:val="28"/>
          <w:szCs w:val="28"/>
        </w:rPr>
        <w:t>4</w:t>
      </w:r>
      <w:r w:rsidR="0094148C">
        <w:rPr>
          <w:rFonts w:ascii="Times New Roman" w:eastAsia="Times New Roman" w:hAnsi="Times New Roman"/>
          <w:sz w:val="28"/>
          <w:szCs w:val="28"/>
        </w:rPr>
        <w:t>.</w:t>
      </w:r>
    </w:p>
    <w:p w:rsidR="004D0A2D" w:rsidRPr="00527D7C" w:rsidRDefault="004D0A2D" w:rsidP="004D0A2D">
      <w:pPr>
        <w:spacing w:after="0" w:line="360" w:lineRule="exact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4D0A2D" w:rsidRPr="00527D7C" w:rsidRDefault="004D0A2D" w:rsidP="004D0A2D">
      <w:pPr>
        <w:spacing w:after="0" w:line="360" w:lineRule="exact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4D0A2D" w:rsidRPr="00527D7C" w:rsidRDefault="004D0A2D" w:rsidP="004D0A2D">
      <w:pPr>
        <w:spacing w:after="0" w:line="360" w:lineRule="exact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4D0A2D" w:rsidRPr="0094148C" w:rsidRDefault="0094148C" w:rsidP="0094148C">
      <w:pPr>
        <w:spacing w:after="0" w:line="240" w:lineRule="auto"/>
        <w:ind w:firstLine="4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4148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Рабочую программу разработал:</w:t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4192"/>
        <w:gridCol w:w="2295"/>
        <w:gridCol w:w="3402"/>
      </w:tblGrid>
      <w:tr w:rsidR="0094148C" w:rsidRPr="0094148C" w:rsidTr="00074115">
        <w:tc>
          <w:tcPr>
            <w:tcW w:w="4192" w:type="dxa"/>
            <w:shd w:val="clear" w:color="auto" w:fill="auto"/>
          </w:tcPr>
          <w:p w:rsidR="0094148C" w:rsidRPr="0094148C" w:rsidRDefault="0094148C" w:rsidP="0007411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414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преподаватель</w:t>
            </w:r>
          </w:p>
        </w:tc>
        <w:tc>
          <w:tcPr>
            <w:tcW w:w="2295" w:type="dxa"/>
            <w:tcBorders>
              <w:bottom w:val="single" w:sz="4" w:space="0" w:color="auto"/>
            </w:tcBorders>
            <w:shd w:val="clear" w:color="auto" w:fill="auto"/>
          </w:tcPr>
          <w:p w:rsidR="0094148C" w:rsidRPr="0094148C" w:rsidRDefault="0094148C" w:rsidP="0007411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:rsidR="0094148C" w:rsidRPr="0094148C" w:rsidRDefault="0094148C" w:rsidP="0007411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414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……………………</w:t>
            </w:r>
          </w:p>
        </w:tc>
      </w:tr>
      <w:tr w:rsidR="0094148C" w:rsidRPr="0094148C" w:rsidTr="00074115">
        <w:tc>
          <w:tcPr>
            <w:tcW w:w="4192" w:type="dxa"/>
            <w:shd w:val="clear" w:color="auto" w:fill="auto"/>
          </w:tcPr>
          <w:p w:rsidR="0094148C" w:rsidRPr="0094148C" w:rsidRDefault="0094148C" w:rsidP="0007411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95" w:type="dxa"/>
            <w:tcBorders>
              <w:top w:val="single" w:sz="4" w:space="0" w:color="auto"/>
            </w:tcBorders>
            <w:shd w:val="clear" w:color="auto" w:fill="auto"/>
          </w:tcPr>
          <w:p w:rsidR="0094148C" w:rsidRPr="0094148C" w:rsidRDefault="0094148C" w:rsidP="0007411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4148C"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подпись</w:t>
            </w:r>
          </w:p>
        </w:tc>
        <w:tc>
          <w:tcPr>
            <w:tcW w:w="3402" w:type="dxa"/>
            <w:shd w:val="clear" w:color="auto" w:fill="auto"/>
          </w:tcPr>
          <w:p w:rsidR="0094148C" w:rsidRPr="0094148C" w:rsidRDefault="0094148C" w:rsidP="00074115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D0A2D" w:rsidRPr="0094148C" w:rsidRDefault="004D0A2D" w:rsidP="0094148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94148C" w:rsidRDefault="0094148C" w:rsidP="009414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77715" w:rsidRDefault="00977715" w:rsidP="009414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77715" w:rsidRDefault="00977715" w:rsidP="009414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77715" w:rsidRPr="00977715" w:rsidRDefault="00977715" w:rsidP="009777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77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Рабочая программа рассмотрена и одобрена на заседании цикловой методической комиссии преподавателей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</w:t>
      </w:r>
    </w:p>
    <w:p w:rsidR="00977715" w:rsidRDefault="00977715" w:rsidP="009777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715" w:rsidRPr="00977715" w:rsidRDefault="00977715" w:rsidP="009777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77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 _____ от «</w:t>
      </w:r>
      <w:r w:rsidR="00C875B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_____» ______________________202</w:t>
      </w:r>
      <w:r w:rsidRPr="00977715">
        <w:rPr>
          <w:rFonts w:ascii="Times New Roman" w:eastAsia="Times New Roman" w:hAnsi="Times New Roman" w:cs="Times New Roman"/>
          <w:sz w:val="28"/>
          <w:szCs w:val="28"/>
          <w:lang w:eastAsia="ru-RU"/>
        </w:rPr>
        <w:t>__ г.</w:t>
      </w:r>
    </w:p>
    <w:p w:rsidR="00977715" w:rsidRPr="00977715" w:rsidRDefault="00977715" w:rsidP="00977715">
      <w:pPr>
        <w:widowControl w:val="0"/>
        <w:autoSpaceDE w:val="0"/>
        <w:autoSpaceDN w:val="0"/>
        <w:adjustRightInd w:val="0"/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99" w:type="dxa"/>
        <w:tblLook w:val="04A0" w:firstRow="1" w:lastRow="0" w:firstColumn="1" w:lastColumn="0" w:noHBand="0" w:noVBand="1"/>
      </w:tblPr>
      <w:tblGrid>
        <w:gridCol w:w="3955"/>
        <w:gridCol w:w="2567"/>
        <w:gridCol w:w="3077"/>
      </w:tblGrid>
      <w:tr w:rsidR="00977715" w:rsidRPr="00977715" w:rsidTr="00977715">
        <w:trPr>
          <w:trHeight w:val="702"/>
        </w:trPr>
        <w:tc>
          <w:tcPr>
            <w:tcW w:w="3955" w:type="dxa"/>
            <w:hideMark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7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ЦМК</w:t>
            </w:r>
          </w:p>
        </w:tc>
        <w:tc>
          <w:tcPr>
            <w:tcW w:w="2567" w:type="dxa"/>
            <w:vAlign w:val="bottom"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7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bottom"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7715" w:rsidRPr="00977715" w:rsidTr="00977715">
        <w:trPr>
          <w:trHeight w:val="335"/>
        </w:trPr>
        <w:tc>
          <w:tcPr>
            <w:tcW w:w="3955" w:type="dxa"/>
            <w:hideMark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7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</w:tc>
        <w:tc>
          <w:tcPr>
            <w:tcW w:w="2567" w:type="dxa"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71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подпись</w:t>
            </w:r>
          </w:p>
        </w:tc>
        <w:tc>
          <w:tcPr>
            <w:tcW w:w="3077" w:type="dxa"/>
            <w:tcBorders>
              <w:top w:val="single" w:sz="4" w:space="0" w:color="auto"/>
            </w:tcBorders>
          </w:tcPr>
          <w:p w:rsidR="00977715" w:rsidRPr="00977715" w:rsidRDefault="00005C85" w:rsidP="00005C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Ф</w:t>
            </w:r>
            <w:r w:rsidR="0097771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ИО </w:t>
            </w:r>
          </w:p>
        </w:tc>
      </w:tr>
    </w:tbl>
    <w:p w:rsidR="0094148C" w:rsidRPr="0094148C" w:rsidRDefault="0094148C" w:rsidP="009414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148C" w:rsidRDefault="0094148C" w:rsidP="009414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7715" w:rsidRPr="0094148C" w:rsidRDefault="00977715" w:rsidP="009414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148C" w:rsidRPr="0094148C" w:rsidRDefault="0094148C" w:rsidP="009414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4148C" w:rsidRPr="0094148C" w:rsidRDefault="0094148C" w:rsidP="009414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648"/>
      </w:tblGrid>
      <w:tr w:rsidR="00977715" w:rsidRPr="00977715" w:rsidTr="007D2BF3">
        <w:tc>
          <w:tcPr>
            <w:tcW w:w="9648" w:type="dxa"/>
            <w:hideMark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777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Рабочая</w:t>
            </w:r>
            <w:r w:rsidRPr="009777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программа рассмотрена и одобрена на заседании методического совета факультета СПО</w:t>
            </w:r>
          </w:p>
        </w:tc>
      </w:tr>
      <w:tr w:rsidR="00977715" w:rsidRPr="00977715" w:rsidTr="007D2BF3">
        <w:tc>
          <w:tcPr>
            <w:tcW w:w="9648" w:type="dxa"/>
            <w:hideMark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7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Протокол №__</w:t>
            </w:r>
            <w:r w:rsidR="00C875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 от «____» _____________ 202</w:t>
            </w:r>
            <w:r w:rsidRPr="009777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 г. </w:t>
            </w:r>
          </w:p>
        </w:tc>
      </w:tr>
      <w:tr w:rsidR="00977715" w:rsidRPr="00977715" w:rsidTr="007D2BF3">
        <w:tc>
          <w:tcPr>
            <w:tcW w:w="9648" w:type="dxa"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77715" w:rsidRPr="00977715" w:rsidRDefault="00977715" w:rsidP="009777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2160"/>
        <w:gridCol w:w="675"/>
        <w:gridCol w:w="2552"/>
      </w:tblGrid>
      <w:tr w:rsidR="00977715" w:rsidRPr="00977715" w:rsidTr="007D2BF3">
        <w:trPr>
          <w:trHeight w:val="866"/>
        </w:trPr>
        <w:tc>
          <w:tcPr>
            <w:tcW w:w="4219" w:type="dxa"/>
            <w:hideMark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7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Зам. председателя методического совета факультета СПО 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5" w:type="dxa"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7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О.Л. Сошнина</w:t>
            </w:r>
          </w:p>
        </w:tc>
      </w:tr>
      <w:tr w:rsidR="00977715" w:rsidRPr="00977715" w:rsidTr="007D2BF3">
        <w:tc>
          <w:tcPr>
            <w:tcW w:w="4219" w:type="dxa"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hideMark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77715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  <w:t>подпись</w:t>
            </w:r>
          </w:p>
        </w:tc>
        <w:tc>
          <w:tcPr>
            <w:tcW w:w="675" w:type="dxa"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2552" w:type="dxa"/>
          </w:tcPr>
          <w:p w:rsidR="00977715" w:rsidRPr="00977715" w:rsidRDefault="00977715" w:rsidP="00977715">
            <w:pPr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77715" w:rsidRDefault="00977715" w:rsidP="00151001">
      <w:pPr>
        <w:tabs>
          <w:tab w:val="left" w:pos="3645"/>
          <w:tab w:val="left" w:pos="424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977715" w:rsidRDefault="00977715">
      <w:pP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br w:type="page"/>
      </w:r>
    </w:p>
    <w:p w:rsidR="00151001" w:rsidRPr="00151001" w:rsidRDefault="00151001" w:rsidP="00151001">
      <w:pPr>
        <w:tabs>
          <w:tab w:val="left" w:pos="3645"/>
          <w:tab w:val="left" w:pos="424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lastRenderedPageBreak/>
        <w:t>СОДЕРЖАНИЕ</w:t>
      </w:r>
    </w:p>
    <w:p w:rsidR="00151001" w:rsidRPr="00151001" w:rsidRDefault="00151001" w:rsidP="00151001">
      <w:pPr>
        <w:keepNext/>
        <w:keepLines/>
        <w:tabs>
          <w:tab w:val="left" w:pos="6555"/>
        </w:tabs>
        <w:spacing w:before="480" w:after="0" w:line="360" w:lineRule="auto"/>
        <w:rPr>
          <w:rFonts w:ascii="Cambria" w:eastAsia="Times New Roman" w:hAnsi="Cambria" w:cs="Times New Roman"/>
          <w:b/>
          <w:bCs/>
          <w:color w:val="365F91"/>
          <w:sz w:val="28"/>
          <w:szCs w:val="28"/>
        </w:rPr>
      </w:pPr>
      <w:r w:rsidRPr="00151001">
        <w:rPr>
          <w:rFonts w:ascii="Cambria" w:eastAsia="Times New Roman" w:hAnsi="Cambria" w:cs="Times New Roman"/>
          <w:b/>
          <w:bCs/>
          <w:color w:val="365F91"/>
          <w:sz w:val="28"/>
          <w:szCs w:val="28"/>
        </w:rPr>
        <w:tab/>
      </w:r>
    </w:p>
    <w:tbl>
      <w:tblPr>
        <w:tblW w:w="10264" w:type="dxa"/>
        <w:tblLook w:val="01E0" w:firstRow="1" w:lastRow="1" w:firstColumn="1" w:lastColumn="1" w:noHBand="0" w:noVBand="0"/>
      </w:tblPr>
      <w:tblGrid>
        <w:gridCol w:w="9464"/>
        <w:gridCol w:w="800"/>
      </w:tblGrid>
      <w:tr w:rsidR="00074115" w:rsidRPr="00074115" w:rsidTr="00005C85">
        <w:trPr>
          <w:trHeight w:val="931"/>
        </w:trPr>
        <w:tc>
          <w:tcPr>
            <w:tcW w:w="9464" w:type="dxa"/>
            <w:shd w:val="clear" w:color="auto" w:fill="auto"/>
          </w:tcPr>
          <w:p w:rsidR="00074115" w:rsidRPr="00005C85" w:rsidRDefault="00074115" w:rsidP="00005C85">
            <w:pPr>
              <w:keepNext/>
              <w:autoSpaceDE w:val="0"/>
              <w:autoSpaceDN w:val="0"/>
              <w:spacing w:after="0" w:line="288" w:lineRule="auto"/>
              <w:outlineLvl w:val="0"/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</w:p>
          <w:p w:rsidR="00074115" w:rsidRPr="00005C85" w:rsidRDefault="00074115" w:rsidP="00005C85">
            <w:pPr>
              <w:keepNext/>
              <w:autoSpaceDE w:val="0"/>
              <w:autoSpaceDN w:val="0"/>
              <w:spacing w:after="0" w:line="288" w:lineRule="auto"/>
              <w:outlineLvl w:val="0"/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  <w:r w:rsidRPr="00005C85"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  <w:t xml:space="preserve">1. ПАСПОРТ  ПРОГРАММЫ УЧЕБНОЙ ПРАКТИКИ </w:t>
            </w:r>
          </w:p>
          <w:p w:rsidR="00074115" w:rsidRPr="00005C85" w:rsidRDefault="00074115" w:rsidP="00005C85">
            <w:pPr>
              <w:spacing w:after="0" w:line="288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:rsidR="00074115" w:rsidRPr="00074115" w:rsidRDefault="00074115" w:rsidP="0007411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*</w:t>
            </w:r>
          </w:p>
        </w:tc>
      </w:tr>
      <w:tr w:rsidR="00074115" w:rsidRPr="00074115" w:rsidTr="00005C85">
        <w:trPr>
          <w:trHeight w:val="720"/>
        </w:trPr>
        <w:tc>
          <w:tcPr>
            <w:tcW w:w="9464" w:type="dxa"/>
            <w:shd w:val="clear" w:color="auto" w:fill="auto"/>
          </w:tcPr>
          <w:p w:rsidR="00074115" w:rsidRPr="00005C85" w:rsidRDefault="00074115" w:rsidP="00005C85">
            <w:pPr>
              <w:spacing w:after="0" w:line="288" w:lineRule="auto"/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  <w:r w:rsidRPr="00005C85"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  <w:t xml:space="preserve">2. результаты освоения ПРОГРАММЫ  УЧЕБНОЙ ПРАКТИКИ </w:t>
            </w:r>
          </w:p>
          <w:p w:rsidR="00074115" w:rsidRPr="00005C85" w:rsidRDefault="00074115" w:rsidP="00005C85">
            <w:pPr>
              <w:spacing w:after="0" w:line="288" w:lineRule="auto"/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:rsidR="00074115" w:rsidRPr="00074115" w:rsidRDefault="00074115" w:rsidP="0007411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*</w:t>
            </w:r>
          </w:p>
        </w:tc>
      </w:tr>
      <w:tr w:rsidR="00074115" w:rsidRPr="00074115" w:rsidTr="00005C85">
        <w:trPr>
          <w:trHeight w:val="594"/>
        </w:trPr>
        <w:tc>
          <w:tcPr>
            <w:tcW w:w="9464" w:type="dxa"/>
            <w:shd w:val="clear" w:color="auto" w:fill="auto"/>
          </w:tcPr>
          <w:p w:rsidR="00074115" w:rsidRPr="00005C85" w:rsidRDefault="00074115" w:rsidP="00005C85">
            <w:pPr>
              <w:keepNext/>
              <w:autoSpaceDE w:val="0"/>
              <w:autoSpaceDN w:val="0"/>
              <w:spacing w:after="0" w:line="288" w:lineRule="auto"/>
              <w:outlineLvl w:val="0"/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  <w:r w:rsidRPr="00005C85"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  <w:t xml:space="preserve">3. СТРУКТУРА и содержание ПРОГРАММЫ УЧЕБНОЙ ПРАКТИКИ </w:t>
            </w:r>
          </w:p>
          <w:p w:rsidR="00074115" w:rsidRPr="00005C85" w:rsidRDefault="00074115" w:rsidP="00005C85">
            <w:pPr>
              <w:spacing w:after="0" w:line="288" w:lineRule="auto"/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:rsidR="00074115" w:rsidRPr="00074115" w:rsidRDefault="00074115" w:rsidP="0007411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*</w:t>
            </w:r>
          </w:p>
        </w:tc>
      </w:tr>
      <w:tr w:rsidR="00074115" w:rsidRPr="00074115" w:rsidTr="00005C85">
        <w:trPr>
          <w:trHeight w:val="692"/>
        </w:trPr>
        <w:tc>
          <w:tcPr>
            <w:tcW w:w="9464" w:type="dxa"/>
            <w:shd w:val="clear" w:color="auto" w:fill="auto"/>
          </w:tcPr>
          <w:p w:rsidR="00074115" w:rsidRPr="00005C85" w:rsidRDefault="00074115" w:rsidP="00005C85">
            <w:pPr>
              <w:keepNext/>
              <w:autoSpaceDE w:val="0"/>
              <w:autoSpaceDN w:val="0"/>
              <w:spacing w:after="0" w:line="288" w:lineRule="auto"/>
              <w:outlineLvl w:val="0"/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  <w:r w:rsidRPr="00005C85"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  <w:t xml:space="preserve">4 условия реализации программы  УЧЕБНОЙ ПРАКТИКИ </w:t>
            </w:r>
          </w:p>
          <w:p w:rsidR="00074115" w:rsidRPr="00005C85" w:rsidRDefault="00074115" w:rsidP="00005C85">
            <w:pPr>
              <w:spacing w:after="0" w:line="288" w:lineRule="auto"/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:rsidR="00074115" w:rsidRPr="00074115" w:rsidRDefault="00074115" w:rsidP="0007411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*</w:t>
            </w:r>
          </w:p>
        </w:tc>
      </w:tr>
      <w:tr w:rsidR="00074115" w:rsidRPr="00074115" w:rsidTr="00005C85">
        <w:trPr>
          <w:trHeight w:val="692"/>
        </w:trPr>
        <w:tc>
          <w:tcPr>
            <w:tcW w:w="9464" w:type="dxa"/>
            <w:shd w:val="clear" w:color="auto" w:fill="auto"/>
          </w:tcPr>
          <w:p w:rsidR="00074115" w:rsidRPr="00005C85" w:rsidRDefault="00074115" w:rsidP="00005C85">
            <w:pPr>
              <w:spacing w:after="0" w:line="288" w:lineRule="auto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005C85"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  <w:t xml:space="preserve">5. Контроль и оценка результатов освоения ПРОГРАММЫ УЧЕБНОЙ ПРАКТИКИ </w:t>
            </w:r>
            <w:r w:rsidRPr="00005C8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</w:t>
            </w:r>
          </w:p>
          <w:p w:rsidR="00074115" w:rsidRPr="00005C85" w:rsidRDefault="00074115" w:rsidP="00005C85">
            <w:pPr>
              <w:spacing w:after="0" w:line="288" w:lineRule="auto"/>
              <w:rPr>
                <w:rFonts w:ascii="Times New Roman" w:hAnsi="Times New Roman" w:cs="Times New Roman"/>
                <w:b/>
                <w:caps/>
                <w:sz w:val="28"/>
                <w:szCs w:val="28"/>
                <w:lang w:eastAsia="ru-RU"/>
              </w:rPr>
            </w:pPr>
          </w:p>
        </w:tc>
        <w:tc>
          <w:tcPr>
            <w:tcW w:w="800" w:type="dxa"/>
            <w:shd w:val="clear" w:color="auto" w:fill="auto"/>
            <w:vAlign w:val="center"/>
          </w:tcPr>
          <w:p w:rsidR="00074115" w:rsidRPr="00074115" w:rsidRDefault="00074115" w:rsidP="0007411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*</w:t>
            </w:r>
          </w:p>
        </w:tc>
      </w:tr>
    </w:tbl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zh-CN"/>
        </w:rPr>
      </w:pPr>
    </w:p>
    <w:p w:rsidR="00151001" w:rsidRPr="00151001" w:rsidRDefault="00151001" w:rsidP="00151001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Toc410421735"/>
      <w:r w:rsidRPr="00151001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 xml:space="preserve">1. паспорт ПРОГРАММЫ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УЧЕБНОЙ</w:t>
      </w: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ПРАКТИКИ</w:t>
      </w:r>
      <w:bookmarkEnd w:id="0"/>
    </w:p>
    <w:p w:rsidR="00151001" w:rsidRPr="00151001" w:rsidRDefault="00151001" w:rsidP="0015100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151001" w:rsidRPr="00151001" w:rsidRDefault="00151001" w:rsidP="000741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1.1. Область применения программы</w:t>
      </w:r>
    </w:p>
    <w:p w:rsidR="00074115" w:rsidRDefault="00151001" w:rsidP="005C0CC9">
      <w:pPr>
        <w:suppressAutoHyphens/>
        <w:spacing w:after="0"/>
        <w:ind w:firstLine="73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Программа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учебной </w:t>
      </w: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практики является частью основной профессиональной образовательной программы в соответствии с ФГОС по специальности среднего профессионального образования (СПО) </w:t>
      </w:r>
    </w:p>
    <w:p w:rsidR="00074115" w:rsidRDefault="00074115" w:rsidP="00074115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_____________  ___________________________________</w:t>
      </w:r>
    </w:p>
    <w:p w:rsidR="00074115" w:rsidRPr="00074115" w:rsidRDefault="00074115" w:rsidP="00074115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</w:r>
      <w:r w:rsidRPr="0007411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  <w:t>код</w:t>
      </w:r>
      <w:r w:rsidRPr="0007411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  <w:tab/>
      </w:r>
      <w:r w:rsidRPr="0007411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  <w:tab/>
      </w:r>
      <w:r w:rsidRPr="0007411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  <w:tab/>
      </w:r>
      <w:r w:rsidRPr="0007411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  <w:tab/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  <w:tab/>
      </w:r>
      <w:r w:rsidRPr="0007411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zh-CN"/>
        </w:rPr>
        <w:t xml:space="preserve">название </w:t>
      </w:r>
    </w:p>
    <w:p w:rsidR="00074115" w:rsidRDefault="00151001" w:rsidP="00074115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>в части освоения основн</w:t>
      </w:r>
      <w:r w:rsidR="00074115">
        <w:rPr>
          <w:rFonts w:ascii="Times New Roman" w:eastAsia="Times New Roman" w:hAnsi="Times New Roman" w:cs="Times New Roman"/>
          <w:sz w:val="28"/>
          <w:szCs w:val="28"/>
          <w:lang w:eastAsia="zh-CN"/>
        </w:rPr>
        <w:t>ых</w:t>
      </w: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</w:t>
      </w:r>
      <w:r w:rsidRPr="005C0CC9">
        <w:rPr>
          <w:rFonts w:ascii="Times New Roman" w:eastAsia="Times New Roman" w:hAnsi="Times New Roman" w:cs="Times New Roman"/>
          <w:sz w:val="28"/>
          <w:szCs w:val="28"/>
          <w:lang w:eastAsia="zh-CN"/>
        </w:rPr>
        <w:t>вид</w:t>
      </w:r>
      <w:r w:rsidR="00074115">
        <w:rPr>
          <w:rFonts w:ascii="Times New Roman" w:eastAsia="Times New Roman" w:hAnsi="Times New Roman" w:cs="Times New Roman"/>
          <w:sz w:val="28"/>
          <w:szCs w:val="28"/>
          <w:lang w:eastAsia="zh-CN"/>
        </w:rPr>
        <w:t>ов</w:t>
      </w:r>
      <w:r w:rsidRPr="005C0CC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профессиональной деятельности (ВПД):</w:t>
      </w:r>
      <w:r w:rsidR="005C0CC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074115">
        <w:rPr>
          <w:rFonts w:ascii="Times New Roman" w:eastAsia="Times New Roman" w:hAnsi="Times New Roman" w:cs="Times New Roman"/>
          <w:sz w:val="28"/>
          <w:szCs w:val="28"/>
          <w:lang w:eastAsia="zh-CN"/>
        </w:rPr>
        <w:t>______________________________________________________________</w:t>
      </w:r>
    </w:p>
    <w:p w:rsidR="00151001" w:rsidRPr="00151001" w:rsidRDefault="00151001" w:rsidP="00074115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1001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соответствующих</w:t>
      </w:r>
      <w:r w:rsidR="0007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</w:t>
      </w:r>
      <w:r w:rsidRPr="00151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профессиональных компетенций (ПК):</w:t>
      </w:r>
    </w:p>
    <w:p w:rsidR="005C0CC9" w:rsidRPr="005C0CC9" w:rsidRDefault="005C0CC9" w:rsidP="005C0C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0CC9">
        <w:rPr>
          <w:rFonts w:ascii="Times New Roman" w:eastAsia="Times New Roman" w:hAnsi="Times New Roman" w:cs="Times New Roman"/>
          <w:sz w:val="28"/>
          <w:szCs w:val="28"/>
        </w:rPr>
        <w:t xml:space="preserve">ПК </w:t>
      </w:r>
      <w:r w:rsidR="00074115">
        <w:rPr>
          <w:rFonts w:ascii="Times New Roman" w:eastAsia="Times New Roman" w:hAnsi="Times New Roman" w:cs="Times New Roman"/>
          <w:sz w:val="28"/>
          <w:szCs w:val="28"/>
        </w:rPr>
        <w:t>…………………………;</w:t>
      </w:r>
    </w:p>
    <w:p w:rsidR="005C0CC9" w:rsidRPr="005C0CC9" w:rsidRDefault="005C0CC9" w:rsidP="005C0C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0CC9">
        <w:rPr>
          <w:rFonts w:ascii="Times New Roman" w:eastAsia="Times New Roman" w:hAnsi="Times New Roman" w:cs="Times New Roman"/>
          <w:sz w:val="28"/>
          <w:szCs w:val="28"/>
        </w:rPr>
        <w:t xml:space="preserve">ПК </w:t>
      </w:r>
      <w:r w:rsidR="00074115">
        <w:rPr>
          <w:rFonts w:ascii="Times New Roman" w:eastAsia="Times New Roman" w:hAnsi="Times New Roman" w:cs="Times New Roman"/>
          <w:sz w:val="28"/>
          <w:szCs w:val="28"/>
        </w:rPr>
        <w:t>…………………………..;</w:t>
      </w:r>
    </w:p>
    <w:p w:rsidR="005C0CC9" w:rsidRPr="005C0CC9" w:rsidRDefault="005C0CC9" w:rsidP="005C0C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0CC9">
        <w:rPr>
          <w:rFonts w:ascii="Times New Roman" w:eastAsia="Times New Roman" w:hAnsi="Times New Roman" w:cs="Times New Roman"/>
          <w:sz w:val="28"/>
          <w:szCs w:val="28"/>
        </w:rPr>
        <w:t xml:space="preserve">ПК </w:t>
      </w:r>
      <w:r w:rsidR="00074115">
        <w:rPr>
          <w:rFonts w:ascii="Times New Roman" w:eastAsia="Times New Roman" w:hAnsi="Times New Roman" w:cs="Times New Roman"/>
          <w:sz w:val="28"/>
          <w:szCs w:val="28"/>
        </w:rPr>
        <w:t>…………………………..</w:t>
      </w:r>
    </w:p>
    <w:p w:rsidR="00074115" w:rsidRDefault="00074115" w:rsidP="0007411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059DC" w:rsidRDefault="00B059DC" w:rsidP="0007411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5362">
        <w:rPr>
          <w:rFonts w:ascii="Times New Roman" w:hAnsi="Times New Roman"/>
          <w:sz w:val="28"/>
          <w:szCs w:val="28"/>
        </w:rPr>
        <w:t xml:space="preserve">Программа </w:t>
      </w:r>
      <w:r>
        <w:rPr>
          <w:rFonts w:ascii="Times New Roman" w:hAnsi="Times New Roman"/>
          <w:sz w:val="28"/>
          <w:szCs w:val="28"/>
        </w:rPr>
        <w:t>учебной</w:t>
      </w:r>
      <w:r w:rsidRPr="00F95362">
        <w:rPr>
          <w:rFonts w:ascii="Times New Roman" w:hAnsi="Times New Roman"/>
          <w:sz w:val="28"/>
          <w:szCs w:val="28"/>
        </w:rPr>
        <w:t xml:space="preserve"> практики может быть использована</w:t>
      </w:r>
      <w:r w:rsidR="00074115">
        <w:rPr>
          <w:rFonts w:ascii="Times New Roman" w:hAnsi="Times New Roman"/>
          <w:sz w:val="28"/>
          <w:szCs w:val="28"/>
        </w:rPr>
        <w:t xml:space="preserve"> </w:t>
      </w:r>
      <w:r w:rsidRPr="00074115">
        <w:rPr>
          <w:rFonts w:ascii="Times New Roman" w:hAnsi="Times New Roman"/>
          <w:color w:val="00B0F0"/>
          <w:sz w:val="28"/>
          <w:szCs w:val="28"/>
        </w:rPr>
        <w:t>в дополнительном профессиональном образовании, профессиональной подготовке и переподготовке с целью наращивании компетенций в деятельности по управлению структурными подразделениями, получения рабочих профессий</w:t>
      </w:r>
      <w:r w:rsidR="005C0CC9">
        <w:rPr>
          <w:rFonts w:ascii="Times New Roman" w:hAnsi="Times New Roman"/>
          <w:sz w:val="28"/>
          <w:szCs w:val="28"/>
        </w:rPr>
        <w:t>:</w:t>
      </w:r>
      <w:r w:rsidRPr="00B33B24">
        <w:rPr>
          <w:rFonts w:ascii="Times New Roman" w:hAnsi="Times New Roman"/>
          <w:sz w:val="28"/>
          <w:szCs w:val="28"/>
        </w:rPr>
        <w:t xml:space="preserve"> </w:t>
      </w:r>
      <w:r w:rsidR="00074115">
        <w:rPr>
          <w:rFonts w:ascii="Times New Roman" w:hAnsi="Times New Roman"/>
          <w:sz w:val="28"/>
          <w:szCs w:val="28"/>
        </w:rPr>
        <w:t>_________, _________, ___________</w:t>
      </w:r>
      <w:r w:rsidRPr="00F95362">
        <w:rPr>
          <w:rFonts w:ascii="Times New Roman" w:hAnsi="Times New Roman"/>
          <w:sz w:val="28"/>
          <w:szCs w:val="28"/>
        </w:rPr>
        <w:t>.</w:t>
      </w:r>
      <w:r w:rsidR="00074115">
        <w:rPr>
          <w:rFonts w:ascii="Times New Roman" w:hAnsi="Times New Roman"/>
          <w:sz w:val="28"/>
          <w:szCs w:val="28"/>
        </w:rPr>
        <w:t xml:space="preserve"> </w:t>
      </w:r>
      <w:r w:rsidR="00FD2A5A">
        <w:rPr>
          <w:rFonts w:ascii="Times New Roman" w:hAnsi="Times New Roman"/>
          <w:sz w:val="28"/>
          <w:szCs w:val="28"/>
        </w:rPr>
        <w:t>(см. ФГОС СПО)</w:t>
      </w:r>
      <w:r w:rsidRPr="00F95362">
        <w:rPr>
          <w:rFonts w:ascii="Times New Roman" w:hAnsi="Times New Roman"/>
          <w:sz w:val="28"/>
          <w:szCs w:val="28"/>
        </w:rPr>
        <w:t xml:space="preserve"> </w:t>
      </w:r>
    </w:p>
    <w:p w:rsidR="00FD2A5A" w:rsidRDefault="00FD2A5A" w:rsidP="00FD2A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151001" w:rsidRPr="00151001" w:rsidRDefault="00151001" w:rsidP="00FD2A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1.2. </w:t>
      </w:r>
      <w:r w:rsidR="00601E11" w:rsidRPr="00B33B24">
        <w:rPr>
          <w:rFonts w:ascii="Times New Roman" w:hAnsi="Times New Roman"/>
          <w:b/>
          <w:sz w:val="28"/>
          <w:szCs w:val="28"/>
        </w:rPr>
        <w:t>Цели и задачи программы учебной практики</w:t>
      </w:r>
      <w:r w:rsidR="00FD2A5A">
        <w:rPr>
          <w:rFonts w:ascii="Times New Roman" w:hAnsi="Times New Roman"/>
          <w:b/>
          <w:sz w:val="28"/>
          <w:szCs w:val="28"/>
        </w:rPr>
        <w:t xml:space="preserve"> </w:t>
      </w:r>
    </w:p>
    <w:p w:rsidR="00151001" w:rsidRPr="00151001" w:rsidRDefault="00151001" w:rsidP="001510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 целью овладения указанными видами профессиональной деятельности и соответствующими профессиональными компетенциями обучающийся в ходе освоения программы </w:t>
      </w:r>
      <w:r w:rsidR="00B059DC">
        <w:rPr>
          <w:rFonts w:ascii="Times New Roman" w:eastAsia="Times New Roman" w:hAnsi="Times New Roman" w:cs="Times New Roman"/>
          <w:sz w:val="28"/>
          <w:szCs w:val="28"/>
          <w:lang w:eastAsia="zh-CN"/>
        </w:rPr>
        <w:t>учебной</w:t>
      </w: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практики должен:</w:t>
      </w:r>
    </w:p>
    <w:p w:rsidR="00151001" w:rsidRPr="00151001" w:rsidRDefault="00151001" w:rsidP="00B059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иметь практический опыт:</w:t>
      </w:r>
    </w:p>
    <w:p w:rsidR="00151001" w:rsidRPr="00B059DC" w:rsidRDefault="00FD2A5A" w:rsidP="00B059DC">
      <w:pPr>
        <w:pStyle w:val="af8"/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…………………….;</w:t>
      </w:r>
    </w:p>
    <w:p w:rsidR="00B059DC" w:rsidRDefault="00151001" w:rsidP="0015100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уметь:</w:t>
      </w:r>
      <w:r w:rsidRPr="001510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51001" w:rsidRPr="00B059DC" w:rsidRDefault="00FD2A5A" w:rsidP="00B059DC">
      <w:pPr>
        <w:pStyle w:val="af8"/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…………………….</w:t>
      </w:r>
      <w:r w:rsidR="00151001" w:rsidRPr="00B059DC">
        <w:rPr>
          <w:rFonts w:ascii="Times New Roman" w:hAnsi="Times New Roman"/>
          <w:sz w:val="28"/>
          <w:szCs w:val="28"/>
        </w:rPr>
        <w:t>;</w:t>
      </w:r>
    </w:p>
    <w:p w:rsidR="00B059DC" w:rsidRPr="00B059DC" w:rsidRDefault="00FD2A5A" w:rsidP="00B059DC">
      <w:pPr>
        <w:pStyle w:val="af8"/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……………………..</w:t>
      </w:r>
      <w:r w:rsidR="00151001" w:rsidRPr="00B059DC">
        <w:rPr>
          <w:rFonts w:ascii="Times New Roman" w:hAnsi="Times New Roman"/>
          <w:sz w:val="28"/>
          <w:szCs w:val="28"/>
        </w:rPr>
        <w:t xml:space="preserve">; </w:t>
      </w:r>
    </w:p>
    <w:p w:rsidR="00151001" w:rsidRPr="00B059DC" w:rsidRDefault="00FD2A5A" w:rsidP="00B059DC">
      <w:pPr>
        <w:pStyle w:val="af8"/>
        <w:widowControl w:val="0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…………………….</w:t>
      </w:r>
      <w:r w:rsidR="00151001" w:rsidRPr="00B059DC">
        <w:rPr>
          <w:rFonts w:ascii="Times New Roman" w:hAnsi="Times New Roman"/>
          <w:sz w:val="28"/>
          <w:szCs w:val="28"/>
        </w:rPr>
        <w:t>;</w:t>
      </w:r>
    </w:p>
    <w:p w:rsidR="00B059DC" w:rsidRPr="00B059DC" w:rsidRDefault="00FD2A5A" w:rsidP="00B059DC">
      <w:pPr>
        <w:pStyle w:val="af8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</w:t>
      </w:r>
    </w:p>
    <w:p w:rsidR="00B059DC" w:rsidRDefault="00B059DC" w:rsidP="00B059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059DC" w:rsidRPr="00D7298D" w:rsidRDefault="00151001" w:rsidP="00B059DC">
      <w:pPr>
        <w:spacing w:after="0"/>
        <w:rPr>
          <w:rFonts w:ascii="Times New Roman" w:hAnsi="Times New Roman"/>
          <w:b/>
          <w:sz w:val="28"/>
          <w:szCs w:val="28"/>
        </w:rPr>
      </w:pP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1.3. </w:t>
      </w:r>
      <w:r w:rsidR="00FD2A5A" w:rsidRPr="00FD2A5A">
        <w:rPr>
          <w:rFonts w:ascii="Times New Roman" w:hAnsi="Times New Roman"/>
          <w:b/>
          <w:sz w:val="28"/>
          <w:szCs w:val="28"/>
        </w:rPr>
        <w:t>Количество часов на освоение программы учебной практики</w:t>
      </w:r>
      <w:r w:rsidR="00B059DC" w:rsidRPr="00D7298D">
        <w:rPr>
          <w:rFonts w:ascii="Times New Roman" w:hAnsi="Times New Roman"/>
          <w:b/>
          <w:sz w:val="28"/>
          <w:szCs w:val="28"/>
        </w:rPr>
        <w:t>:</w:t>
      </w:r>
    </w:p>
    <w:p w:rsidR="00FD2A5A" w:rsidRPr="00FD2A5A" w:rsidRDefault="00FD2A5A" w:rsidP="00FD2A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_Toc410421736"/>
      <w:r w:rsidRPr="00FD2A5A">
        <w:rPr>
          <w:rFonts w:ascii="Times New Roman" w:hAnsi="Times New Roman" w:cs="Times New Roman"/>
          <w:sz w:val="28"/>
          <w:szCs w:val="28"/>
          <w:lang w:eastAsia="ru-RU"/>
        </w:rPr>
        <w:t>всего – _________ часов, в том числе:</w:t>
      </w:r>
    </w:p>
    <w:p w:rsidR="00FD2A5A" w:rsidRPr="00FD2A5A" w:rsidRDefault="00FD2A5A" w:rsidP="00FD2A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D2A5A">
        <w:rPr>
          <w:rFonts w:ascii="Times New Roman" w:hAnsi="Times New Roman" w:cs="Times New Roman"/>
          <w:sz w:val="28"/>
          <w:szCs w:val="28"/>
          <w:lang w:eastAsia="ru-RU"/>
        </w:rPr>
        <w:t xml:space="preserve"> ПМ ……………</w:t>
      </w:r>
    </w:p>
    <w:p w:rsidR="005C0CC9" w:rsidRDefault="005C0CC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151001" w:rsidRPr="00151001" w:rsidRDefault="00151001" w:rsidP="0097771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2. РЕЗУЛЬТАТЫ ОСВОЕНИЯ ПРОГРАММЫ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УЧЕБНОЙ </w:t>
      </w: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ПРАКТИКИ</w:t>
      </w:r>
      <w:bookmarkEnd w:id="1"/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151001" w:rsidRPr="00151001" w:rsidRDefault="00151001" w:rsidP="00BE6FD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Результатом освоения программы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учебной</w:t>
      </w: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практики</w:t>
      </w:r>
      <w:r w:rsidR="0045698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>является овладение обучающимися вид</w:t>
      </w:r>
      <w:r w:rsidR="00FD2A5A">
        <w:rPr>
          <w:rFonts w:ascii="Times New Roman" w:eastAsia="Times New Roman" w:hAnsi="Times New Roman" w:cs="Times New Roman"/>
          <w:sz w:val="28"/>
          <w:szCs w:val="28"/>
          <w:lang w:eastAsia="zh-CN"/>
        </w:rPr>
        <w:t>ами</w:t>
      </w: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профессиональной деятельности</w:t>
      </w:r>
      <w:r w:rsidR="00456987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FD2A5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___________________ </w:t>
      </w:r>
      <w:r w:rsidR="00FD2A5A" w:rsidRPr="00FD2A5A">
        <w:rPr>
          <w:rFonts w:ascii="Times New Roman" w:eastAsia="Times New Roman" w:hAnsi="Times New Roman" w:cs="Times New Roman"/>
          <w:i/>
          <w:color w:val="00B0F0"/>
          <w:sz w:val="28"/>
          <w:szCs w:val="28"/>
          <w:lang w:eastAsia="zh-CN"/>
        </w:rPr>
        <w:t>(перечислить все ВПД)</w:t>
      </w: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>, в том числе профессиональными (ПК) и общ</w:t>
      </w:r>
      <w:r w:rsidR="005C0CC9">
        <w:rPr>
          <w:rFonts w:ascii="Times New Roman" w:eastAsia="Times New Roman" w:hAnsi="Times New Roman" w:cs="Times New Roman"/>
          <w:sz w:val="28"/>
          <w:szCs w:val="28"/>
          <w:lang w:eastAsia="zh-CN"/>
        </w:rPr>
        <w:t>ими (ОК) компетенциями</w:t>
      </w: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</w:p>
    <w:p w:rsidR="00BE6FD4" w:rsidRDefault="00BE6FD4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2"/>
        <w:gridCol w:w="8211"/>
      </w:tblGrid>
      <w:tr w:rsidR="00151001" w:rsidRPr="00E143D3" w:rsidTr="00E143D3">
        <w:trPr>
          <w:trHeight w:val="651"/>
        </w:trPr>
        <w:tc>
          <w:tcPr>
            <w:tcW w:w="833" w:type="pct"/>
            <w:vAlign w:val="center"/>
            <w:hideMark/>
          </w:tcPr>
          <w:p w:rsidR="00151001" w:rsidRPr="00E143D3" w:rsidRDefault="00151001" w:rsidP="004569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Код</w:t>
            </w:r>
          </w:p>
        </w:tc>
        <w:tc>
          <w:tcPr>
            <w:tcW w:w="4167" w:type="pct"/>
            <w:vAlign w:val="center"/>
            <w:hideMark/>
          </w:tcPr>
          <w:p w:rsidR="00151001" w:rsidRPr="00E143D3" w:rsidRDefault="00151001" w:rsidP="004569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результата обучения</w:t>
            </w: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ПК </w:t>
            </w:r>
            <w:r w:rsidR="00E143D3">
              <w:rPr>
                <w:rFonts w:ascii="Times New Roman" w:eastAsia="Calibri" w:hAnsi="Times New Roman" w:cs="Times New Roman"/>
                <w:sz w:val="28"/>
                <w:szCs w:val="28"/>
              </w:rPr>
              <w:t>…….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ПК 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…….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ПК 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ПК 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ПК 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…….</w:t>
            </w:r>
          </w:p>
        </w:tc>
        <w:tc>
          <w:tcPr>
            <w:tcW w:w="4167" w:type="pct"/>
          </w:tcPr>
          <w:p w:rsidR="00151001" w:rsidRPr="00E143D3" w:rsidRDefault="00151001" w:rsidP="00456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6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7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8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51001" w:rsidRPr="00E143D3" w:rsidTr="00E143D3">
        <w:trPr>
          <w:trHeight w:val="567"/>
        </w:trPr>
        <w:tc>
          <w:tcPr>
            <w:tcW w:w="833" w:type="pct"/>
            <w:hideMark/>
          </w:tcPr>
          <w:p w:rsidR="00151001" w:rsidRPr="00E143D3" w:rsidRDefault="00151001" w:rsidP="00E143D3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</w:t>
            </w:r>
            <w:r w:rsid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E143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</w:t>
            </w:r>
          </w:p>
        </w:tc>
        <w:tc>
          <w:tcPr>
            <w:tcW w:w="4167" w:type="pct"/>
            <w:hideMark/>
          </w:tcPr>
          <w:p w:rsidR="00151001" w:rsidRPr="00E143D3" w:rsidRDefault="00151001" w:rsidP="004569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51001" w:rsidRPr="00151001" w:rsidRDefault="00151001" w:rsidP="001510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  <w:sectPr w:rsidR="00151001" w:rsidRPr="00151001" w:rsidSect="005C0CC9">
          <w:headerReference w:type="default" r:id="rId8"/>
          <w:footerReference w:type="default" r:id="rId9"/>
          <w:pgSz w:w="11906" w:h="16838"/>
          <w:pgMar w:top="1134" w:right="851" w:bottom="992" w:left="1418" w:header="720" w:footer="709" w:gutter="0"/>
          <w:cols w:space="720"/>
          <w:titlePg/>
          <w:docGrid w:linePitch="299"/>
        </w:sectPr>
      </w:pPr>
    </w:p>
    <w:p w:rsidR="00151001" w:rsidRPr="00151001" w:rsidRDefault="00151001" w:rsidP="0097771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2" w:name="_Toc410421737"/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3. СТРУКТУРА И СОДЕРЖАНИЕ ПРОГРАММЫ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УЧЕБНОЙ</w:t>
      </w: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ПРАКТИКИ</w:t>
      </w:r>
      <w:bookmarkEnd w:id="2"/>
    </w:p>
    <w:p w:rsidR="00151001" w:rsidRPr="00151001" w:rsidRDefault="00151001" w:rsidP="0015100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151001" w:rsidRDefault="00151001" w:rsidP="00E143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3.1. Тематический план программы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учебной</w:t>
      </w: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практики</w:t>
      </w:r>
    </w:p>
    <w:p w:rsidR="00CA0CB2" w:rsidRDefault="00CA0CB2" w:rsidP="00E143D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777"/>
        <w:gridCol w:w="5238"/>
        <w:gridCol w:w="2467"/>
        <w:gridCol w:w="3304"/>
      </w:tblGrid>
      <w:tr w:rsidR="00151001" w:rsidRPr="00151001" w:rsidTr="00CA0CB2">
        <w:trPr>
          <w:trHeight w:val="567"/>
          <w:jc w:val="center"/>
        </w:trPr>
        <w:tc>
          <w:tcPr>
            <w:tcW w:w="12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1001" w:rsidRPr="00151001" w:rsidRDefault="00E143D3" w:rsidP="00E143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Коды профессиональных компе</w:t>
            </w:r>
            <w:r w:rsidRPr="00E143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тенций</w:t>
            </w:r>
          </w:p>
        </w:tc>
        <w:tc>
          <w:tcPr>
            <w:tcW w:w="17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1001" w:rsidRPr="00151001" w:rsidRDefault="00151001" w:rsidP="00E143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zh-CN"/>
              </w:rPr>
            </w:pPr>
            <w:r w:rsidRPr="001510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Наименования профессиональных модулей</w:t>
            </w: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51001" w:rsidRPr="00151001" w:rsidRDefault="00151001" w:rsidP="00E143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15100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zh-CN"/>
              </w:rPr>
              <w:t>Всего часов</w:t>
            </w:r>
          </w:p>
          <w:p w:rsidR="00151001" w:rsidRPr="00151001" w:rsidRDefault="00151001" w:rsidP="00E143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1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1001" w:rsidRPr="00151001" w:rsidRDefault="00151001" w:rsidP="001510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5100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zh-CN"/>
              </w:rPr>
              <w:t>Распределение часов по семестрам</w:t>
            </w:r>
          </w:p>
        </w:tc>
      </w:tr>
      <w:tr w:rsidR="00151001" w:rsidRPr="00151001" w:rsidTr="00CA0CB2">
        <w:trPr>
          <w:trHeight w:val="567"/>
          <w:jc w:val="center"/>
        </w:trPr>
        <w:tc>
          <w:tcPr>
            <w:tcW w:w="12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51001" w:rsidRPr="00151001" w:rsidRDefault="00151001" w:rsidP="0015100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510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7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51001" w:rsidRPr="00151001" w:rsidRDefault="00151001" w:rsidP="0015100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zh-CN"/>
              </w:rPr>
            </w:pPr>
            <w:r w:rsidRPr="001510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51001" w:rsidRPr="00151001" w:rsidRDefault="00151001" w:rsidP="001510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zh-CN"/>
              </w:rPr>
            </w:pPr>
            <w:r w:rsidRPr="0015100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1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1001" w:rsidRPr="00151001" w:rsidRDefault="00151001" w:rsidP="0015100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5100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zh-CN"/>
              </w:rPr>
              <w:t>4</w:t>
            </w:r>
          </w:p>
        </w:tc>
      </w:tr>
      <w:tr w:rsidR="00151001" w:rsidRPr="00151001" w:rsidTr="00CA0CB2">
        <w:trPr>
          <w:trHeight w:val="567"/>
          <w:jc w:val="center"/>
        </w:trPr>
        <w:tc>
          <w:tcPr>
            <w:tcW w:w="12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1001" w:rsidRPr="00151001" w:rsidRDefault="00151001" w:rsidP="00E143D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1510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ПК </w:t>
            </w:r>
            <w:r w:rsidR="00E143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…..</w:t>
            </w:r>
            <w:r w:rsidRPr="001510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– ПК </w:t>
            </w:r>
            <w:r w:rsidR="00E143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…..</w:t>
            </w:r>
          </w:p>
        </w:tc>
        <w:tc>
          <w:tcPr>
            <w:tcW w:w="17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1001" w:rsidRPr="00151001" w:rsidRDefault="00151001" w:rsidP="00E143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zh-CN"/>
              </w:rPr>
            </w:pPr>
            <w:r w:rsidRPr="0015100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ПМ</w:t>
            </w:r>
            <w:r w:rsidR="00E143D3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……………………………..</w:t>
            </w: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51001" w:rsidRPr="00151001" w:rsidRDefault="00E143D3" w:rsidP="00E143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***</w:t>
            </w:r>
          </w:p>
        </w:tc>
        <w:tc>
          <w:tcPr>
            <w:tcW w:w="11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1001" w:rsidRPr="00151001" w:rsidRDefault="00E143D3" w:rsidP="00E143D3">
            <w:pPr>
              <w:widowControl w:val="0"/>
              <w:tabs>
                <w:tab w:val="left" w:pos="555"/>
                <w:tab w:val="center" w:pos="677"/>
                <w:tab w:val="right" w:pos="186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*</w:t>
            </w:r>
          </w:p>
        </w:tc>
      </w:tr>
      <w:tr w:rsidR="00151001" w:rsidRPr="00151001" w:rsidTr="00CA0CB2">
        <w:trPr>
          <w:trHeight w:val="567"/>
          <w:jc w:val="center"/>
        </w:trPr>
        <w:tc>
          <w:tcPr>
            <w:tcW w:w="12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51001" w:rsidRPr="00151001" w:rsidRDefault="00151001" w:rsidP="00151001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zh-CN"/>
              </w:rPr>
            </w:pPr>
          </w:p>
        </w:tc>
        <w:tc>
          <w:tcPr>
            <w:tcW w:w="17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1001" w:rsidRPr="005C0CC9" w:rsidRDefault="00151001" w:rsidP="00E143D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</w:pPr>
            <w:r w:rsidRPr="005C0CC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  <w:t>Всего</w:t>
            </w:r>
            <w:r w:rsidR="005C0CC9" w:rsidRPr="005C0CC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  <w:t xml:space="preserve"> по УП</w:t>
            </w:r>
            <w:r w:rsidR="00E143D3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  <w:t>……………………….</w:t>
            </w:r>
            <w:r w:rsidRPr="005C0CC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zh-CN"/>
              </w:rPr>
              <w:t>:</w:t>
            </w:r>
          </w:p>
        </w:tc>
        <w:tc>
          <w:tcPr>
            <w:tcW w:w="8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51001" w:rsidRPr="006655EF" w:rsidRDefault="00E143D3" w:rsidP="00E143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zh-CN"/>
              </w:rPr>
              <w:t>**</w:t>
            </w:r>
          </w:p>
        </w:tc>
        <w:tc>
          <w:tcPr>
            <w:tcW w:w="11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51001" w:rsidRPr="00151001" w:rsidRDefault="00E143D3" w:rsidP="00E143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*</w:t>
            </w:r>
          </w:p>
        </w:tc>
      </w:tr>
    </w:tbl>
    <w:p w:rsidR="00151001" w:rsidRPr="00151001" w:rsidRDefault="00151001" w:rsidP="00151001">
      <w:pPr>
        <w:suppressAutoHyphens/>
        <w:spacing w:after="0" w:line="220" w:lineRule="exact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</w:p>
    <w:p w:rsidR="00151001" w:rsidRPr="00151001" w:rsidRDefault="00151001" w:rsidP="0015100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51001" w:rsidRPr="00151001" w:rsidRDefault="00151001" w:rsidP="0015100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51001" w:rsidRPr="00151001" w:rsidRDefault="00151001" w:rsidP="0015100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51001" w:rsidRPr="00151001" w:rsidRDefault="00151001" w:rsidP="0015100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51001" w:rsidRDefault="00151001" w:rsidP="0015100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0551D" w:rsidRDefault="0000551D" w:rsidP="0015100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655EF" w:rsidRDefault="006655EF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br w:type="page"/>
      </w:r>
    </w:p>
    <w:p w:rsidR="00151001" w:rsidRPr="00151001" w:rsidRDefault="00151001" w:rsidP="001510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1001" w:rsidRPr="00151001" w:rsidRDefault="00151001" w:rsidP="005C0C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3.2. Содержание обучения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учебной</w:t>
      </w:r>
      <w:r w:rsidR="001267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практике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</w:t>
      </w: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П.02.01</w:t>
      </w:r>
      <w:r w:rsidR="005C0CC9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Учебная</w:t>
      </w: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практика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по ПМ 02</w:t>
      </w:r>
    </w:p>
    <w:p w:rsidR="00151001" w:rsidRPr="00151001" w:rsidRDefault="00151001" w:rsidP="001510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27"/>
        <w:tblW w:w="5000" w:type="pct"/>
        <w:tblLook w:val="01E0" w:firstRow="1" w:lastRow="1" w:firstColumn="1" w:lastColumn="1" w:noHBand="0" w:noVBand="0"/>
      </w:tblPr>
      <w:tblGrid>
        <w:gridCol w:w="4513"/>
        <w:gridCol w:w="8073"/>
        <w:gridCol w:w="2200"/>
      </w:tblGrid>
      <w:tr w:rsidR="00151001" w:rsidRPr="006655EF" w:rsidTr="00B17E08"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001" w:rsidRPr="006655EF" w:rsidRDefault="00151001" w:rsidP="00B17E08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sz w:val="24"/>
                <w:szCs w:val="24"/>
                <w:lang w:eastAsia="ru-RU"/>
              </w:rPr>
              <w:t>Наименование профессионального модуля (ПМ), МДК и тем практики</w:t>
            </w:r>
          </w:p>
        </w:tc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001" w:rsidRPr="006655EF" w:rsidRDefault="00151001" w:rsidP="00B17E08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sz w:val="24"/>
                <w:szCs w:val="24"/>
                <w:lang w:eastAsia="ru-RU"/>
              </w:rPr>
              <w:t>Содержание учебного материала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001" w:rsidRPr="006655EF" w:rsidRDefault="00151001" w:rsidP="00B17E08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sz w:val="24"/>
                <w:szCs w:val="24"/>
                <w:lang w:eastAsia="ru-RU"/>
              </w:rPr>
              <w:t>Объём часов (с указанием их распределения по семестрам)</w:t>
            </w:r>
          </w:p>
        </w:tc>
      </w:tr>
      <w:tr w:rsidR="00151001" w:rsidRPr="006655EF" w:rsidTr="005C0CC9"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1" w:rsidRPr="006655EF" w:rsidRDefault="00151001" w:rsidP="006655EF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1" w:rsidRPr="006655EF" w:rsidRDefault="00151001" w:rsidP="006655EF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001" w:rsidRPr="006655EF" w:rsidRDefault="00151001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</w:tr>
      <w:tr w:rsidR="00151001" w:rsidRPr="006655EF" w:rsidTr="005C0CC9"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001" w:rsidRPr="006655EF" w:rsidRDefault="00151001" w:rsidP="00B17E08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b/>
                <w:sz w:val="24"/>
                <w:szCs w:val="24"/>
                <w:lang w:eastAsia="ru-RU"/>
              </w:rPr>
              <w:t>ПМ.</w:t>
            </w:r>
            <w:r w:rsidR="00B17E08">
              <w:rPr>
                <w:rFonts w:eastAsia="Calibri"/>
                <w:b/>
                <w:sz w:val="24"/>
                <w:szCs w:val="24"/>
                <w:lang w:eastAsia="ru-RU"/>
              </w:rPr>
              <w:t xml:space="preserve"> …………………………. </w:t>
            </w:r>
            <w:r w:rsidR="00B17E08" w:rsidRPr="00B17E08">
              <w:rPr>
                <w:rFonts w:eastAsia="Calibri"/>
                <w:i/>
                <w:color w:val="00B0F0"/>
                <w:sz w:val="24"/>
                <w:szCs w:val="24"/>
                <w:lang w:eastAsia="ru-RU"/>
              </w:rPr>
              <w:t>(наименование)</w:t>
            </w:r>
          </w:p>
        </w:tc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001" w:rsidRPr="006655EF" w:rsidRDefault="00151001" w:rsidP="006655EF">
            <w:pPr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001" w:rsidRPr="006655EF" w:rsidRDefault="00B17E08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***</w:t>
            </w:r>
            <w:r w:rsidR="00B4415E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="00B4415E" w:rsidRPr="00B4415E">
              <w:rPr>
                <w:rFonts w:eastAsia="Calibri"/>
                <w:color w:val="00B0F0"/>
                <w:sz w:val="24"/>
                <w:szCs w:val="24"/>
                <w:lang w:eastAsia="ru-RU"/>
              </w:rPr>
              <w:t>часов</w:t>
            </w:r>
          </w:p>
          <w:p w:rsidR="00151001" w:rsidRPr="006655EF" w:rsidRDefault="00B17E08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**</w:t>
            </w:r>
            <w:r w:rsidR="00151001" w:rsidRPr="006655EF">
              <w:rPr>
                <w:rFonts w:eastAsia="Calibri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6655EF" w:rsidRPr="006655EF" w:rsidTr="005C0CC9"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EF" w:rsidRDefault="006655EF" w:rsidP="00B17E08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b/>
                <w:sz w:val="24"/>
                <w:szCs w:val="24"/>
                <w:lang w:eastAsia="ru-RU"/>
              </w:rPr>
              <w:t>МДК</w:t>
            </w:r>
            <w:r w:rsidR="00B17E08">
              <w:rPr>
                <w:rFonts w:eastAsia="Calibri"/>
                <w:b/>
                <w:sz w:val="24"/>
                <w:szCs w:val="24"/>
                <w:lang w:eastAsia="ru-RU"/>
              </w:rPr>
              <w:t>………………</w:t>
            </w:r>
          </w:p>
          <w:p w:rsidR="00B17E08" w:rsidRPr="006655EF" w:rsidRDefault="00B17E08" w:rsidP="00B17E08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B17E08">
              <w:rPr>
                <w:rFonts w:eastAsia="Calibri"/>
                <w:i/>
                <w:color w:val="00B0F0"/>
                <w:sz w:val="24"/>
                <w:szCs w:val="24"/>
                <w:lang w:eastAsia="ru-RU"/>
              </w:rPr>
              <w:t>(наименование)</w:t>
            </w:r>
          </w:p>
        </w:tc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5EF" w:rsidRPr="006655EF" w:rsidRDefault="006655EF" w:rsidP="006655EF">
            <w:pPr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5EF" w:rsidRPr="006655EF" w:rsidRDefault="006655EF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151001" w:rsidRPr="006655EF" w:rsidTr="005C0CC9"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E37" w:rsidRPr="00B17E08" w:rsidRDefault="00571E37" w:rsidP="006655EF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b/>
                <w:sz w:val="24"/>
                <w:szCs w:val="24"/>
                <w:lang w:eastAsia="ru-RU"/>
              </w:rPr>
              <w:t>Тема 1</w:t>
            </w:r>
            <w:r w:rsidR="00B17E08">
              <w:rPr>
                <w:rFonts w:eastAsia="Calibri"/>
                <w:b/>
                <w:sz w:val="24"/>
                <w:szCs w:val="24"/>
                <w:lang w:eastAsia="ru-RU"/>
              </w:rPr>
              <w:t xml:space="preserve"> ……………………………..</w:t>
            </w:r>
          </w:p>
          <w:p w:rsidR="00151001" w:rsidRPr="006655EF" w:rsidRDefault="00151001" w:rsidP="006655EF">
            <w:pPr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1" w:rsidRPr="006655EF" w:rsidRDefault="00390BC1" w:rsidP="006655EF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……………………….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001" w:rsidRPr="00B4415E" w:rsidRDefault="00B4415E" w:rsidP="005C0CC9">
            <w:pPr>
              <w:jc w:val="center"/>
              <w:rPr>
                <w:rFonts w:eastAsia="Calibri"/>
                <w:color w:val="00B0F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* </w:t>
            </w:r>
            <w:r w:rsidRPr="00B4415E">
              <w:rPr>
                <w:rFonts w:eastAsia="Calibri"/>
                <w:color w:val="00B0F0"/>
                <w:sz w:val="24"/>
                <w:szCs w:val="24"/>
                <w:lang w:eastAsia="ru-RU"/>
              </w:rPr>
              <w:t>часов</w:t>
            </w:r>
          </w:p>
          <w:p w:rsidR="00151001" w:rsidRPr="006655EF" w:rsidRDefault="00390BC1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*</w:t>
            </w:r>
            <w:r w:rsidR="00151001" w:rsidRPr="006655EF">
              <w:rPr>
                <w:rFonts w:eastAsia="Calibri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151001" w:rsidRPr="006655EF" w:rsidTr="005C0CC9"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1" w:rsidRPr="006655EF" w:rsidRDefault="00571E37" w:rsidP="006655EF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b/>
                <w:sz w:val="24"/>
                <w:szCs w:val="24"/>
                <w:lang w:eastAsia="ru-RU"/>
              </w:rPr>
              <w:t>Тема 2</w:t>
            </w:r>
            <w:r w:rsidR="00390BC1">
              <w:rPr>
                <w:rFonts w:eastAsia="Calibri"/>
                <w:b/>
                <w:sz w:val="24"/>
                <w:szCs w:val="24"/>
                <w:lang w:eastAsia="ru-RU"/>
              </w:rPr>
              <w:t>…………………………………</w:t>
            </w:r>
          </w:p>
        </w:tc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1" w:rsidRPr="006655EF" w:rsidRDefault="00390BC1" w:rsidP="006655EF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……………………………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001" w:rsidRPr="006655EF" w:rsidRDefault="00B4415E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* </w:t>
            </w:r>
            <w:r w:rsidRPr="00B4415E">
              <w:rPr>
                <w:rFonts w:eastAsia="Calibri"/>
                <w:color w:val="00B0F0"/>
                <w:sz w:val="24"/>
                <w:szCs w:val="24"/>
                <w:lang w:eastAsia="ru-RU"/>
              </w:rPr>
              <w:t>часов</w:t>
            </w:r>
          </w:p>
          <w:p w:rsidR="00151001" w:rsidRPr="006655EF" w:rsidRDefault="00390BC1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*</w:t>
            </w:r>
            <w:r w:rsidR="00151001" w:rsidRPr="006655EF">
              <w:rPr>
                <w:rFonts w:eastAsia="Calibri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151001" w:rsidRPr="006655EF" w:rsidTr="005C0CC9"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1" w:rsidRPr="00390BC1" w:rsidRDefault="00571E37" w:rsidP="006655EF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b/>
                <w:sz w:val="24"/>
                <w:szCs w:val="24"/>
                <w:lang w:eastAsia="ru-RU"/>
              </w:rPr>
              <w:t>Тема 3</w:t>
            </w:r>
            <w:r w:rsidR="00390BC1">
              <w:rPr>
                <w:rFonts w:eastAsia="Calibri"/>
                <w:b/>
                <w:sz w:val="24"/>
                <w:szCs w:val="24"/>
                <w:lang w:eastAsia="ru-RU"/>
              </w:rPr>
              <w:t>……………………………</w:t>
            </w:r>
          </w:p>
        </w:tc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1" w:rsidRPr="006655EF" w:rsidRDefault="00390BC1" w:rsidP="006655EF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………………………….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001" w:rsidRPr="006655EF" w:rsidRDefault="00B4415E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* </w:t>
            </w:r>
            <w:r w:rsidRPr="00B4415E">
              <w:rPr>
                <w:rFonts w:eastAsia="Calibri"/>
                <w:color w:val="00B0F0"/>
                <w:sz w:val="24"/>
                <w:szCs w:val="24"/>
                <w:lang w:eastAsia="ru-RU"/>
              </w:rPr>
              <w:t>часов</w:t>
            </w:r>
          </w:p>
          <w:p w:rsidR="00151001" w:rsidRPr="006655EF" w:rsidRDefault="00390BC1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*</w:t>
            </w:r>
            <w:r w:rsidR="00151001" w:rsidRPr="006655EF">
              <w:rPr>
                <w:rFonts w:eastAsia="Calibri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E6FD4" w:rsidRPr="006655EF" w:rsidTr="005C0CC9"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D4" w:rsidRDefault="00BE6FD4" w:rsidP="00390BC1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BE6FD4">
              <w:rPr>
                <w:rFonts w:eastAsia="Calibri"/>
                <w:b/>
                <w:sz w:val="24"/>
                <w:szCs w:val="24"/>
                <w:lang w:eastAsia="ru-RU"/>
              </w:rPr>
              <w:t>МДК</w:t>
            </w:r>
            <w:r w:rsidR="00390BC1">
              <w:rPr>
                <w:rFonts w:eastAsia="Calibri"/>
                <w:b/>
                <w:sz w:val="24"/>
                <w:szCs w:val="24"/>
                <w:lang w:eastAsia="ru-RU"/>
              </w:rPr>
              <w:t>……………………….</w:t>
            </w:r>
          </w:p>
          <w:p w:rsidR="00390BC1" w:rsidRPr="006655EF" w:rsidRDefault="00390BC1" w:rsidP="00390BC1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i/>
                <w:color w:val="00B0F0"/>
                <w:sz w:val="24"/>
                <w:szCs w:val="24"/>
                <w:lang w:eastAsia="ru-RU"/>
              </w:rPr>
              <w:t xml:space="preserve">при наличии </w:t>
            </w:r>
            <w:r w:rsidRPr="00B17E08">
              <w:rPr>
                <w:rFonts w:eastAsia="Calibri"/>
                <w:i/>
                <w:color w:val="00B0F0"/>
                <w:sz w:val="24"/>
                <w:szCs w:val="24"/>
                <w:lang w:eastAsia="ru-RU"/>
              </w:rPr>
              <w:t>(наименование)</w:t>
            </w:r>
          </w:p>
        </w:tc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FD4" w:rsidRPr="006655EF" w:rsidRDefault="00BE6FD4" w:rsidP="006655EF">
            <w:pPr>
              <w:rPr>
                <w:rFonts w:eastAsia="Calibri"/>
                <w:sz w:val="24"/>
                <w:szCs w:val="24"/>
                <w:lang w:eastAsia="ru-RU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FD4" w:rsidRPr="006655EF" w:rsidRDefault="00BE6FD4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151001" w:rsidRPr="006655EF" w:rsidTr="005C0CC9"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1" w:rsidRDefault="00571E37" w:rsidP="006655EF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b/>
                <w:sz w:val="24"/>
                <w:szCs w:val="24"/>
                <w:lang w:eastAsia="ru-RU"/>
              </w:rPr>
              <w:t>Тема 4</w:t>
            </w:r>
            <w:r w:rsidR="00390BC1">
              <w:rPr>
                <w:rFonts w:eastAsia="Calibri"/>
                <w:b/>
                <w:sz w:val="24"/>
                <w:szCs w:val="24"/>
                <w:lang w:eastAsia="ru-RU"/>
              </w:rPr>
              <w:t>………………………</w:t>
            </w:r>
          </w:p>
          <w:p w:rsidR="00390BC1" w:rsidRPr="00390BC1" w:rsidRDefault="00390BC1" w:rsidP="006655EF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i/>
                <w:color w:val="00B0F0"/>
                <w:sz w:val="24"/>
                <w:szCs w:val="24"/>
                <w:lang w:eastAsia="ru-RU"/>
              </w:rPr>
              <w:t xml:space="preserve"> </w:t>
            </w:r>
            <w:r w:rsidRPr="00B17E08">
              <w:rPr>
                <w:rFonts w:eastAsia="Calibri"/>
                <w:i/>
                <w:color w:val="00B0F0"/>
                <w:sz w:val="24"/>
                <w:szCs w:val="24"/>
                <w:lang w:eastAsia="ru-RU"/>
              </w:rPr>
              <w:t>(наименование)</w:t>
            </w:r>
          </w:p>
        </w:tc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1" w:rsidRPr="006655EF" w:rsidRDefault="00390BC1" w:rsidP="006655EF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…………………………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001" w:rsidRPr="006655EF" w:rsidRDefault="00B4415E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* </w:t>
            </w:r>
            <w:r w:rsidRPr="00B4415E">
              <w:rPr>
                <w:rFonts w:eastAsia="Calibri"/>
                <w:color w:val="00B0F0"/>
                <w:sz w:val="24"/>
                <w:szCs w:val="24"/>
                <w:lang w:eastAsia="ru-RU"/>
              </w:rPr>
              <w:t>часов</w:t>
            </w:r>
          </w:p>
          <w:p w:rsidR="00151001" w:rsidRPr="006655EF" w:rsidRDefault="00390BC1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*</w:t>
            </w:r>
            <w:r w:rsidR="00151001" w:rsidRPr="006655EF">
              <w:rPr>
                <w:rFonts w:eastAsia="Calibri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151001" w:rsidRPr="006655EF" w:rsidTr="005C0CC9"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1" w:rsidRDefault="00571E37" w:rsidP="00390BC1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b/>
                <w:sz w:val="24"/>
                <w:szCs w:val="24"/>
                <w:lang w:eastAsia="ru-RU"/>
              </w:rPr>
              <w:t>Тема 5</w:t>
            </w:r>
            <w:r w:rsidR="00390BC1">
              <w:rPr>
                <w:rFonts w:eastAsia="Calibri"/>
                <w:b/>
                <w:sz w:val="24"/>
                <w:szCs w:val="24"/>
                <w:lang w:eastAsia="ru-RU"/>
              </w:rPr>
              <w:t>…………………</w:t>
            </w:r>
          </w:p>
          <w:p w:rsidR="00390BC1" w:rsidRPr="00390BC1" w:rsidRDefault="00390BC1" w:rsidP="00390BC1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i/>
                <w:color w:val="00B0F0"/>
                <w:sz w:val="24"/>
                <w:szCs w:val="24"/>
                <w:lang w:eastAsia="ru-RU"/>
              </w:rPr>
              <w:t xml:space="preserve"> </w:t>
            </w:r>
            <w:r w:rsidRPr="00B17E08">
              <w:rPr>
                <w:rFonts w:eastAsia="Calibri"/>
                <w:i/>
                <w:color w:val="00B0F0"/>
                <w:sz w:val="24"/>
                <w:szCs w:val="24"/>
                <w:lang w:eastAsia="ru-RU"/>
              </w:rPr>
              <w:t>(наименование)</w:t>
            </w:r>
          </w:p>
        </w:tc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1" w:rsidRPr="00390BC1" w:rsidRDefault="00390BC1" w:rsidP="006655EF">
            <w:pPr>
              <w:rPr>
                <w:rFonts w:eastAsia="Calibri"/>
                <w:sz w:val="24"/>
                <w:szCs w:val="24"/>
                <w:lang w:eastAsia="ru-RU"/>
              </w:rPr>
            </w:pPr>
            <w:r w:rsidRPr="00390BC1">
              <w:rPr>
                <w:rFonts w:eastAsia="Calibri"/>
                <w:sz w:val="24"/>
                <w:szCs w:val="24"/>
                <w:lang w:eastAsia="ru-RU"/>
              </w:rPr>
              <w:t>………………………………………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001" w:rsidRPr="006655EF" w:rsidRDefault="00B4415E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* </w:t>
            </w:r>
            <w:r w:rsidRPr="00B4415E">
              <w:rPr>
                <w:rFonts w:eastAsia="Calibri"/>
                <w:color w:val="00B0F0"/>
                <w:sz w:val="24"/>
                <w:szCs w:val="24"/>
                <w:lang w:eastAsia="ru-RU"/>
              </w:rPr>
              <w:t>часов</w:t>
            </w:r>
          </w:p>
          <w:p w:rsidR="00151001" w:rsidRPr="006655EF" w:rsidRDefault="00390BC1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*</w:t>
            </w:r>
            <w:r w:rsidR="00151001" w:rsidRPr="006655EF">
              <w:rPr>
                <w:rFonts w:eastAsia="Calibri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126785" w:rsidRPr="006655EF" w:rsidTr="005C0CC9">
        <w:tc>
          <w:tcPr>
            <w:tcW w:w="1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85" w:rsidRDefault="00126785" w:rsidP="006655EF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6655EF">
              <w:rPr>
                <w:rFonts w:eastAsia="Calibri"/>
                <w:b/>
                <w:sz w:val="24"/>
                <w:szCs w:val="24"/>
                <w:lang w:eastAsia="ru-RU"/>
              </w:rPr>
              <w:t>Тема 6</w:t>
            </w:r>
            <w:r w:rsidR="00390BC1">
              <w:rPr>
                <w:rFonts w:eastAsia="Calibri"/>
                <w:b/>
                <w:sz w:val="24"/>
                <w:szCs w:val="24"/>
                <w:lang w:eastAsia="ru-RU"/>
              </w:rPr>
              <w:t>……………………..</w:t>
            </w:r>
          </w:p>
          <w:p w:rsidR="00390BC1" w:rsidRPr="00390BC1" w:rsidRDefault="00390BC1" w:rsidP="006655EF">
            <w:pPr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i/>
                <w:color w:val="00B0F0"/>
                <w:sz w:val="24"/>
                <w:szCs w:val="24"/>
                <w:lang w:eastAsia="ru-RU"/>
              </w:rPr>
              <w:t xml:space="preserve"> </w:t>
            </w:r>
            <w:r w:rsidRPr="00B17E08">
              <w:rPr>
                <w:rFonts w:eastAsia="Calibri"/>
                <w:i/>
                <w:color w:val="00B0F0"/>
                <w:sz w:val="24"/>
                <w:szCs w:val="24"/>
                <w:lang w:eastAsia="ru-RU"/>
              </w:rPr>
              <w:t>(наименование)</w:t>
            </w:r>
          </w:p>
        </w:tc>
        <w:tc>
          <w:tcPr>
            <w:tcW w:w="2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785" w:rsidRPr="006655EF" w:rsidRDefault="00390BC1" w:rsidP="006655EF">
            <w:pPr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……………………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785" w:rsidRDefault="00B4415E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* </w:t>
            </w:r>
            <w:r w:rsidRPr="00B4415E">
              <w:rPr>
                <w:rFonts w:eastAsia="Calibri"/>
                <w:color w:val="00B0F0"/>
                <w:sz w:val="24"/>
                <w:szCs w:val="24"/>
                <w:lang w:eastAsia="ru-RU"/>
              </w:rPr>
              <w:t>часов</w:t>
            </w:r>
          </w:p>
          <w:p w:rsidR="00985A97" w:rsidRPr="006655EF" w:rsidRDefault="00390BC1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*</w:t>
            </w:r>
            <w:r w:rsidR="00985A97" w:rsidRPr="006655EF">
              <w:rPr>
                <w:rFonts w:eastAsia="Calibri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5C0CC9" w:rsidRPr="006655EF" w:rsidTr="005C0CC9">
        <w:tc>
          <w:tcPr>
            <w:tcW w:w="4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CC9" w:rsidRPr="006655EF" w:rsidRDefault="00390BC1" w:rsidP="00390BC1">
            <w:pPr>
              <w:jc w:val="right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CC9" w:rsidRPr="006655EF" w:rsidRDefault="00390BC1" w:rsidP="005C0CC9">
            <w:pPr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**</w:t>
            </w:r>
            <w:r w:rsidR="00B4415E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="00B4415E" w:rsidRPr="00B4415E">
              <w:rPr>
                <w:rFonts w:eastAsia="Calibri"/>
                <w:color w:val="00B0F0"/>
                <w:sz w:val="24"/>
                <w:szCs w:val="24"/>
                <w:lang w:eastAsia="ru-RU"/>
              </w:rPr>
              <w:t>часов</w:t>
            </w:r>
          </w:p>
        </w:tc>
      </w:tr>
    </w:tbl>
    <w:p w:rsidR="0000551D" w:rsidRDefault="0000551D" w:rsidP="0012678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00551D" w:rsidSect="0000551D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  <w:bookmarkStart w:id="3" w:name="_Toc410421738"/>
    </w:p>
    <w:p w:rsidR="00151001" w:rsidRPr="00151001" w:rsidRDefault="00151001" w:rsidP="00BB0AC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4. УСЛОВИЯ РЕАЛИЗАЦИИ ПРОГРАММЫ </w:t>
      </w:r>
      <w:r w:rsidR="005C4E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</w:t>
      </w:r>
      <w:r w:rsidR="00D27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БНОЙ </w:t>
      </w: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ПРАКТИКИ</w:t>
      </w:r>
      <w:bookmarkEnd w:id="3"/>
    </w:p>
    <w:p w:rsidR="00151001" w:rsidRPr="00151001" w:rsidRDefault="00151001" w:rsidP="00BB0AC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D22CEE" w:rsidRPr="00BE6FD4" w:rsidRDefault="00D22CEE" w:rsidP="00005C8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BE6FD4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4.1. Требования к минимальному материально-техническому обеспечению</w:t>
      </w:r>
    </w:p>
    <w:p w:rsidR="00D22CEE" w:rsidRPr="00D22CEE" w:rsidRDefault="00D22CEE" w:rsidP="00BB0AC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22CEE">
        <w:rPr>
          <w:rFonts w:ascii="Times New Roman" w:eastAsia="Times New Roman" w:hAnsi="Times New Roman" w:cs="Times New Roman"/>
          <w:sz w:val="28"/>
          <w:szCs w:val="28"/>
          <w:lang w:eastAsia="zh-CN"/>
        </w:rPr>
        <w:t>Реализация программы</w:t>
      </w:r>
      <w:r w:rsidR="000C378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учебной</w:t>
      </w:r>
      <w:r w:rsidRPr="00D22CE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практики предполагает наличие учебн</w:t>
      </w:r>
      <w:r w:rsidR="000C378B">
        <w:rPr>
          <w:rFonts w:ascii="Times New Roman" w:eastAsia="Times New Roman" w:hAnsi="Times New Roman" w:cs="Times New Roman"/>
          <w:sz w:val="28"/>
          <w:szCs w:val="28"/>
          <w:lang w:eastAsia="zh-CN"/>
        </w:rPr>
        <w:t>ых</w:t>
      </w:r>
      <w:r w:rsidRPr="00D22CE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0C378B">
        <w:rPr>
          <w:rFonts w:ascii="Times New Roman" w:eastAsia="Times New Roman" w:hAnsi="Times New Roman" w:cs="Times New Roman"/>
          <w:sz w:val="28"/>
          <w:szCs w:val="28"/>
          <w:lang w:eastAsia="zh-CN"/>
        </w:rPr>
        <w:t>мастерских ______________________;</w:t>
      </w:r>
      <w:r w:rsidRPr="00D22CE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лаборатории </w:t>
      </w:r>
      <w:r w:rsidR="000C378B">
        <w:rPr>
          <w:rFonts w:ascii="Times New Roman" w:eastAsia="Times New Roman" w:hAnsi="Times New Roman" w:cs="Times New Roman"/>
          <w:sz w:val="28"/>
          <w:szCs w:val="28"/>
          <w:lang w:eastAsia="zh-CN"/>
        </w:rPr>
        <w:t>_____________</w:t>
      </w:r>
      <w:r w:rsidRPr="00D22CEE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0C378B" w:rsidRPr="000C378B" w:rsidRDefault="000C378B" w:rsidP="000C3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C378B">
        <w:rPr>
          <w:rFonts w:ascii="Times New Roman" w:hAnsi="Times New Roman" w:cs="Times New Roman"/>
          <w:bCs/>
          <w:sz w:val="28"/>
          <w:szCs w:val="28"/>
          <w:lang w:eastAsia="ru-RU"/>
        </w:rPr>
        <w:t>Оборудование мастерской и рабочих мест мастерской: __________________:</w:t>
      </w:r>
    </w:p>
    <w:p w:rsidR="000C378B" w:rsidRPr="000C378B" w:rsidRDefault="000C378B" w:rsidP="000C3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C378B">
        <w:rPr>
          <w:rFonts w:ascii="Times New Roman" w:hAnsi="Times New Roman" w:cs="Times New Roman"/>
          <w:bCs/>
          <w:sz w:val="28"/>
          <w:szCs w:val="28"/>
          <w:lang w:eastAsia="ru-RU"/>
        </w:rPr>
        <w:t>__________________________________________________________________</w:t>
      </w:r>
    </w:p>
    <w:p w:rsidR="000C378B" w:rsidRPr="000C378B" w:rsidRDefault="000C378B" w:rsidP="000C3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0C378B" w:rsidRPr="000C378B" w:rsidRDefault="000C378B" w:rsidP="000C3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C378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Оборудование </w:t>
      </w:r>
      <w:r w:rsidRPr="000C378B">
        <w:rPr>
          <w:rFonts w:ascii="Times New Roman" w:hAnsi="Times New Roman" w:cs="Times New Roman"/>
          <w:sz w:val="28"/>
          <w:szCs w:val="28"/>
          <w:lang w:eastAsia="ru-RU"/>
        </w:rPr>
        <w:t xml:space="preserve">лаборатории </w:t>
      </w:r>
      <w:r w:rsidRPr="000C378B">
        <w:rPr>
          <w:rFonts w:ascii="Times New Roman" w:hAnsi="Times New Roman" w:cs="Times New Roman"/>
          <w:bCs/>
          <w:sz w:val="28"/>
          <w:szCs w:val="28"/>
          <w:lang w:eastAsia="ru-RU"/>
        </w:rPr>
        <w:t>и рабочих мест лаборатории: __________________________________________________________________</w:t>
      </w:r>
    </w:p>
    <w:p w:rsidR="00D22CEE" w:rsidRDefault="00D22CEE" w:rsidP="000C37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C378B" w:rsidRPr="000C378B" w:rsidRDefault="000C378B" w:rsidP="000C378B">
      <w:pPr>
        <w:jc w:val="both"/>
        <w:rPr>
          <w:rFonts w:ascii="Times New Roman" w:hAnsi="Times New Roman" w:cs="Times New Roman"/>
          <w:bCs/>
          <w:i/>
          <w:color w:val="00B0F0"/>
          <w:sz w:val="24"/>
          <w:szCs w:val="24"/>
          <w:lang w:eastAsia="ru-RU"/>
        </w:rPr>
      </w:pPr>
      <w:r w:rsidRPr="000C378B">
        <w:rPr>
          <w:rFonts w:ascii="Times New Roman" w:hAnsi="Times New Roman" w:cs="Times New Roman"/>
          <w:bCs/>
          <w:i/>
          <w:color w:val="00B0F0"/>
          <w:sz w:val="24"/>
          <w:szCs w:val="24"/>
          <w:lang w:eastAsia="ru-RU"/>
        </w:rPr>
        <w:t>Приводится перечень средств обучения, включая тренажеры, модели, макеты, оборудование, технические средства, в т.ч. аудиовизуальные, компьютерные и телекоммуникационные и т.п. Количество не указывается.</w:t>
      </w:r>
    </w:p>
    <w:p w:rsidR="000C378B" w:rsidRDefault="000C378B" w:rsidP="000C37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C378B" w:rsidRPr="000C378B" w:rsidRDefault="000C378B" w:rsidP="000C37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BE6FD4" w:rsidRPr="00F95362" w:rsidRDefault="00BE6FD4" w:rsidP="00BB0AC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95362">
        <w:rPr>
          <w:rFonts w:ascii="Times New Roman" w:hAnsi="Times New Roman"/>
          <w:b/>
          <w:sz w:val="28"/>
          <w:szCs w:val="28"/>
        </w:rPr>
        <w:t xml:space="preserve">4.2 Информационное обеспечение </w:t>
      </w:r>
    </w:p>
    <w:p w:rsidR="000C378B" w:rsidRPr="000C378B" w:rsidRDefault="000C378B" w:rsidP="000C3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C378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Перечень рекомендуемых учебных изданий, Интернет-ресурсов, дополнительной литературы</w:t>
      </w:r>
    </w:p>
    <w:p w:rsidR="000C378B" w:rsidRPr="000C378B" w:rsidRDefault="000C378B" w:rsidP="000C3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C378B">
        <w:rPr>
          <w:rFonts w:ascii="Times New Roman" w:hAnsi="Times New Roman" w:cs="Times New Roman"/>
          <w:bCs/>
          <w:sz w:val="28"/>
          <w:szCs w:val="28"/>
          <w:lang w:eastAsia="ru-RU"/>
        </w:rPr>
        <w:t>Основные источники:</w:t>
      </w:r>
    </w:p>
    <w:p w:rsidR="000C378B" w:rsidRPr="000C378B" w:rsidRDefault="000C378B" w:rsidP="000C378B">
      <w:pPr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C378B">
        <w:rPr>
          <w:rFonts w:ascii="Times New Roman" w:hAnsi="Times New Roman" w:cs="Times New Roman"/>
          <w:bCs/>
          <w:sz w:val="28"/>
          <w:szCs w:val="28"/>
          <w:lang w:eastAsia="ru-RU"/>
        </w:rPr>
        <w:t>………………</w:t>
      </w:r>
    </w:p>
    <w:p w:rsidR="000C378B" w:rsidRPr="000C378B" w:rsidRDefault="000C378B" w:rsidP="000C378B">
      <w:pPr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C378B">
        <w:rPr>
          <w:rFonts w:ascii="Times New Roman" w:hAnsi="Times New Roman" w:cs="Times New Roman"/>
          <w:bCs/>
          <w:sz w:val="28"/>
          <w:szCs w:val="28"/>
          <w:lang w:eastAsia="ru-RU"/>
        </w:rPr>
        <w:t>………………</w:t>
      </w:r>
    </w:p>
    <w:p w:rsidR="000C378B" w:rsidRPr="000C378B" w:rsidRDefault="000C378B" w:rsidP="000C378B">
      <w:pPr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C378B">
        <w:rPr>
          <w:rFonts w:ascii="Times New Roman" w:hAnsi="Times New Roman" w:cs="Times New Roman"/>
          <w:bCs/>
          <w:sz w:val="28"/>
          <w:szCs w:val="28"/>
          <w:lang w:eastAsia="ru-RU"/>
        </w:rPr>
        <w:t>………………</w:t>
      </w:r>
    </w:p>
    <w:p w:rsidR="000C378B" w:rsidRPr="000C378B" w:rsidRDefault="000C378B" w:rsidP="000C37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C378B">
        <w:rPr>
          <w:rFonts w:ascii="Times New Roman" w:hAnsi="Times New Roman" w:cs="Times New Roman"/>
          <w:bCs/>
          <w:sz w:val="28"/>
          <w:szCs w:val="28"/>
          <w:lang w:eastAsia="ru-RU"/>
        </w:rPr>
        <w:t>Дополнительные источники:</w:t>
      </w:r>
    </w:p>
    <w:p w:rsidR="000C378B" w:rsidRPr="000C378B" w:rsidRDefault="000C378B" w:rsidP="000C378B">
      <w:pPr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C378B">
        <w:rPr>
          <w:rFonts w:ascii="Times New Roman" w:hAnsi="Times New Roman" w:cs="Times New Roman"/>
          <w:bCs/>
          <w:sz w:val="28"/>
          <w:szCs w:val="28"/>
          <w:lang w:eastAsia="ru-RU"/>
        </w:rPr>
        <w:t>………………</w:t>
      </w:r>
    </w:p>
    <w:p w:rsidR="000C378B" w:rsidRPr="000C378B" w:rsidRDefault="000C378B" w:rsidP="000C378B">
      <w:pPr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0C378B">
        <w:rPr>
          <w:rFonts w:ascii="Times New Roman" w:hAnsi="Times New Roman" w:cs="Times New Roman"/>
          <w:bCs/>
          <w:sz w:val="28"/>
          <w:szCs w:val="28"/>
          <w:lang w:eastAsia="ru-RU"/>
        </w:rPr>
        <w:t>………………</w:t>
      </w:r>
    </w:p>
    <w:p w:rsidR="000C378B" w:rsidRPr="000C378B" w:rsidRDefault="000C378B" w:rsidP="000C378B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  <w:lang w:eastAsia="ru-RU"/>
        </w:rPr>
      </w:pPr>
      <w:r w:rsidRPr="000C378B">
        <w:rPr>
          <w:rFonts w:ascii="Times New Roman" w:hAnsi="Times New Roman" w:cs="Times New Roman"/>
          <w:bCs/>
          <w:i/>
          <w:sz w:val="24"/>
          <w:szCs w:val="24"/>
          <w:lang w:eastAsia="ru-RU"/>
        </w:rPr>
        <w:t>После каждого наименования печатного издания обязательно указываются издательство и год издания (в соответствии с ГОСТом). При составлении учитывается наличие результатов экспертизы учебных изданий в соответствии с порядком, установленным Минобрнауки России.</w:t>
      </w:r>
    </w:p>
    <w:p w:rsidR="000C378B" w:rsidRPr="000C378B" w:rsidRDefault="000C378B" w:rsidP="00BB0ACC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BB0ACC" w:rsidRPr="00151001" w:rsidRDefault="00BB0ACC" w:rsidP="00BB0ACC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127149" w:rsidRPr="00127149" w:rsidRDefault="00127149" w:rsidP="00BB0AC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1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4.3. Общие требования к организации образовательного процесса учебной практики</w:t>
      </w:r>
    </w:p>
    <w:p w:rsidR="00513924" w:rsidRDefault="00513924" w:rsidP="00C828D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5182">
        <w:rPr>
          <w:rFonts w:ascii="Times New Roman" w:hAnsi="Times New Roman"/>
          <w:sz w:val="28"/>
          <w:szCs w:val="28"/>
        </w:rPr>
        <w:t>В целях реализации компетентностного подхода при прохождении учебной практик</w:t>
      </w:r>
      <w:r w:rsidR="000C378B">
        <w:rPr>
          <w:rFonts w:ascii="Times New Roman" w:hAnsi="Times New Roman"/>
          <w:sz w:val="28"/>
          <w:szCs w:val="28"/>
        </w:rPr>
        <w:t>и</w:t>
      </w:r>
      <w:r w:rsidRPr="00085182">
        <w:rPr>
          <w:rFonts w:ascii="Times New Roman" w:hAnsi="Times New Roman"/>
          <w:sz w:val="28"/>
          <w:szCs w:val="28"/>
        </w:rPr>
        <w:t xml:space="preserve"> по модул</w:t>
      </w:r>
      <w:r w:rsidR="000C378B">
        <w:rPr>
          <w:rFonts w:ascii="Times New Roman" w:hAnsi="Times New Roman"/>
          <w:sz w:val="28"/>
          <w:szCs w:val="28"/>
        </w:rPr>
        <w:t>ю</w:t>
      </w:r>
      <w:r w:rsidRPr="00085182">
        <w:rPr>
          <w:rFonts w:ascii="Times New Roman" w:hAnsi="Times New Roman"/>
          <w:sz w:val="28"/>
          <w:szCs w:val="28"/>
        </w:rPr>
        <w:t xml:space="preserve"> предусматривается использование в процессе  практики активных и интерактивных форм проведения занятий (компьютерных симуляций, деловых и ролевых игр</w:t>
      </w:r>
      <w:r>
        <w:rPr>
          <w:rFonts w:ascii="Times New Roman" w:hAnsi="Times New Roman"/>
          <w:sz w:val="28"/>
          <w:szCs w:val="28"/>
        </w:rPr>
        <w:t xml:space="preserve">, разбора конкретных ситуаций). При проведении практических занятий создается </w:t>
      </w:r>
      <w:r w:rsidRPr="00085182">
        <w:rPr>
          <w:rFonts w:ascii="Times New Roman" w:hAnsi="Times New Roman"/>
          <w:sz w:val="28"/>
          <w:szCs w:val="28"/>
        </w:rPr>
        <w:t>образовательн</w:t>
      </w:r>
      <w:r>
        <w:rPr>
          <w:rFonts w:ascii="Times New Roman" w:hAnsi="Times New Roman"/>
          <w:sz w:val="28"/>
          <w:szCs w:val="28"/>
        </w:rPr>
        <w:t>ая</w:t>
      </w:r>
      <w:r w:rsidRPr="00085182">
        <w:rPr>
          <w:rFonts w:ascii="Times New Roman" w:hAnsi="Times New Roman"/>
          <w:sz w:val="28"/>
          <w:szCs w:val="28"/>
        </w:rPr>
        <w:t xml:space="preserve"> и воспитательн</w:t>
      </w:r>
      <w:r>
        <w:rPr>
          <w:rFonts w:ascii="Times New Roman" w:hAnsi="Times New Roman"/>
          <w:sz w:val="28"/>
          <w:szCs w:val="28"/>
        </w:rPr>
        <w:t>ая среда</w:t>
      </w:r>
      <w:r w:rsidRPr="0008518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которая </w:t>
      </w:r>
      <w:r w:rsidRPr="00085182">
        <w:rPr>
          <w:rFonts w:ascii="Times New Roman" w:hAnsi="Times New Roman"/>
          <w:sz w:val="28"/>
          <w:szCs w:val="28"/>
        </w:rPr>
        <w:t>благоприятн</w:t>
      </w:r>
      <w:r>
        <w:rPr>
          <w:rFonts w:ascii="Times New Roman" w:hAnsi="Times New Roman"/>
          <w:sz w:val="28"/>
          <w:szCs w:val="28"/>
        </w:rPr>
        <w:t>а</w:t>
      </w:r>
      <w:r w:rsidRPr="00085182">
        <w:rPr>
          <w:rFonts w:ascii="Times New Roman" w:hAnsi="Times New Roman"/>
          <w:sz w:val="28"/>
          <w:szCs w:val="28"/>
        </w:rPr>
        <w:t xml:space="preserve"> для формирования личности </w:t>
      </w:r>
      <w:r>
        <w:rPr>
          <w:rFonts w:ascii="Times New Roman" w:hAnsi="Times New Roman"/>
          <w:sz w:val="28"/>
          <w:szCs w:val="28"/>
        </w:rPr>
        <w:t>об</w:t>
      </w:r>
      <w:r w:rsidRPr="00085182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085182">
        <w:rPr>
          <w:rFonts w:ascii="Times New Roman" w:hAnsi="Times New Roman"/>
          <w:sz w:val="28"/>
          <w:szCs w:val="28"/>
        </w:rPr>
        <w:t xml:space="preserve">щихся, развития навыков самообразования, самовоспитания, самореализации. Результатом </w:t>
      </w:r>
      <w:r>
        <w:rPr>
          <w:rFonts w:ascii="Times New Roman" w:hAnsi="Times New Roman"/>
          <w:sz w:val="28"/>
          <w:szCs w:val="28"/>
        </w:rPr>
        <w:t xml:space="preserve">практических занятий по учебной практике </w:t>
      </w:r>
      <w:r w:rsidRPr="00085182">
        <w:rPr>
          <w:rFonts w:ascii="Times New Roman" w:hAnsi="Times New Roman"/>
          <w:sz w:val="28"/>
          <w:szCs w:val="28"/>
        </w:rPr>
        <w:t>является интеграция системы знаний с приобретением опыта профессиональной деятельности.</w:t>
      </w:r>
    </w:p>
    <w:p w:rsidR="00C828D2" w:rsidRPr="00085182" w:rsidRDefault="00C828D2" w:rsidP="00C828D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27149" w:rsidRPr="00127149" w:rsidRDefault="00127149" w:rsidP="00C828D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271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4.4. Кадровое обеспечение учебной практики </w:t>
      </w:r>
    </w:p>
    <w:p w:rsidR="00513924" w:rsidRPr="00A910F8" w:rsidRDefault="00513924" w:rsidP="00C828D2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910F8">
        <w:rPr>
          <w:rFonts w:ascii="Times New Roman" w:hAnsi="Times New Roman"/>
          <w:bCs/>
          <w:sz w:val="28"/>
          <w:szCs w:val="28"/>
        </w:rPr>
        <w:t>Р</w:t>
      </w:r>
      <w:r>
        <w:rPr>
          <w:rFonts w:ascii="Times New Roman" w:hAnsi="Times New Roman"/>
          <w:bCs/>
          <w:sz w:val="28"/>
          <w:szCs w:val="28"/>
        </w:rPr>
        <w:t>еализация учебной практики УП</w:t>
      </w:r>
      <w:r w:rsidR="00C828D2">
        <w:rPr>
          <w:rFonts w:ascii="Times New Roman" w:hAnsi="Times New Roman"/>
          <w:bCs/>
          <w:sz w:val="28"/>
          <w:szCs w:val="28"/>
        </w:rPr>
        <w:t>……………..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A910F8">
        <w:rPr>
          <w:rFonts w:ascii="Times New Roman" w:hAnsi="Times New Roman"/>
          <w:bCs/>
          <w:sz w:val="28"/>
          <w:szCs w:val="28"/>
        </w:rPr>
        <w:t>по модулю ПМ</w:t>
      </w:r>
      <w:r w:rsidR="00C828D2">
        <w:rPr>
          <w:rFonts w:ascii="Times New Roman" w:hAnsi="Times New Roman"/>
          <w:bCs/>
          <w:sz w:val="28"/>
          <w:szCs w:val="28"/>
        </w:rPr>
        <w:t xml:space="preserve">………………………………………. </w:t>
      </w:r>
      <w:r w:rsidRPr="00A910F8">
        <w:rPr>
          <w:rFonts w:ascii="Times New Roman" w:hAnsi="Times New Roman"/>
          <w:bCs/>
          <w:sz w:val="28"/>
          <w:szCs w:val="28"/>
        </w:rPr>
        <w:t xml:space="preserve">должна обеспечиваться педагогическими кадрами, имеющими высшее образование, соответствующее профилю преподаваемого </w:t>
      </w:r>
      <w:r w:rsidR="00C828D2">
        <w:rPr>
          <w:rFonts w:ascii="Times New Roman" w:hAnsi="Times New Roman"/>
          <w:bCs/>
          <w:sz w:val="28"/>
          <w:szCs w:val="28"/>
        </w:rPr>
        <w:t>профессионального</w:t>
      </w:r>
      <w:r w:rsidRPr="00A910F8">
        <w:rPr>
          <w:rFonts w:ascii="Times New Roman" w:hAnsi="Times New Roman"/>
          <w:bCs/>
          <w:sz w:val="28"/>
          <w:szCs w:val="28"/>
        </w:rPr>
        <w:t xml:space="preserve"> модуля. Опыт деятельности в организациях соответствующей профессиональной сферы является обязательным. </w:t>
      </w:r>
    </w:p>
    <w:p w:rsidR="00513924" w:rsidRDefault="00513924" w:rsidP="00C828D2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910F8">
        <w:rPr>
          <w:rFonts w:ascii="Times New Roman" w:hAnsi="Times New Roman"/>
          <w:bCs/>
          <w:sz w:val="28"/>
          <w:szCs w:val="28"/>
        </w:rPr>
        <w:t>Преподаватели получают дополнительное профессиональное образование по программам повышения квалификации, в том числе в форме стажировки в профильных организациях не реже 1 раза в 3 года.</w:t>
      </w:r>
    </w:p>
    <w:p w:rsidR="00C828D2" w:rsidRDefault="00C828D2" w:rsidP="00C828D2">
      <w:pPr>
        <w:rPr>
          <w:rFonts w:ascii="Times New Roman" w:hAnsi="Times New Roman"/>
          <w:bCs/>
          <w:sz w:val="28"/>
          <w:szCs w:val="28"/>
        </w:rPr>
      </w:pPr>
      <w:bookmarkStart w:id="4" w:name="_Toc410421739"/>
    </w:p>
    <w:p w:rsidR="00B4415E" w:rsidRDefault="00B4415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151001" w:rsidRPr="00151001" w:rsidRDefault="00151001" w:rsidP="00C828D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5. КОНТРОЛЬ И ОЦЕНКА РЕЗУЛЬТАТОВ ОСВОЕНИЯ </w:t>
      </w:r>
      <w:r w:rsidR="00A214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bookmarkStart w:id="5" w:name="_GoBack"/>
      <w:bookmarkEnd w:id="5"/>
      <w:r w:rsidR="00014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РОГРАММЫ </w:t>
      </w:r>
      <w:r w:rsidR="00D279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УЧЕБНОЙ</w:t>
      </w:r>
      <w:r w:rsidRPr="001510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ПРАКТИКИ</w:t>
      </w:r>
      <w:bookmarkEnd w:id="4"/>
    </w:p>
    <w:p w:rsidR="00151001" w:rsidRPr="00151001" w:rsidRDefault="00151001" w:rsidP="00151001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Целью оценки по </w:t>
      </w:r>
      <w:r w:rsidR="00D279FF">
        <w:rPr>
          <w:rFonts w:ascii="Times New Roman" w:eastAsia="Times New Roman" w:hAnsi="Times New Roman" w:cs="Times New Roman"/>
          <w:sz w:val="28"/>
          <w:szCs w:val="28"/>
          <w:lang w:eastAsia="zh-CN"/>
        </w:rPr>
        <w:t>учебной</w:t>
      </w: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практике является оценка профессиональных и общих компетенций, практического опыта. Оценка по </w:t>
      </w:r>
      <w:r w:rsidR="00D279F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учебной </w:t>
      </w:r>
      <w:r w:rsidRPr="00151001">
        <w:rPr>
          <w:rFonts w:ascii="Times New Roman" w:eastAsia="Times New Roman" w:hAnsi="Times New Roman" w:cs="Times New Roman"/>
          <w:sz w:val="28"/>
          <w:szCs w:val="28"/>
          <w:lang w:eastAsia="zh-CN"/>
        </w:rPr>
        <w:t>практике выставляется на основании данных аттестационного листа с указанием видов работ, выполненных обучающимся во время практики, их объема, качества выполнени</w:t>
      </w:r>
      <w:r w:rsidR="00BB0ACC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я </w:t>
      </w:r>
      <w:r w:rsidR="00B4415E">
        <w:rPr>
          <w:rFonts w:ascii="Times New Roman" w:eastAsia="Times New Roman" w:hAnsi="Times New Roman" w:cs="Times New Roman"/>
          <w:sz w:val="28"/>
          <w:szCs w:val="28"/>
          <w:lang w:eastAsia="zh-CN"/>
        </w:rPr>
        <w:t>в соответствии с требованиями</w:t>
      </w:r>
      <w:r w:rsidR="00D279FF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6"/>
        <w:gridCol w:w="2433"/>
        <w:gridCol w:w="2502"/>
      </w:tblGrid>
      <w:tr w:rsidR="00151001" w:rsidRPr="00B4415E" w:rsidTr="00B4415E">
        <w:trPr>
          <w:trHeight w:val="567"/>
          <w:jc w:val="center"/>
        </w:trPr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001" w:rsidRPr="00B4415E" w:rsidRDefault="00151001" w:rsidP="002F4F9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B441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Результаты </w:t>
            </w:r>
            <w:r w:rsidR="002F4F9E" w:rsidRPr="00B441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00B441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(освоенные профессиональные компетенции)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001" w:rsidRPr="00B4415E" w:rsidRDefault="00151001" w:rsidP="002F4F9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441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Основные показатели оценки результата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001" w:rsidRPr="00B4415E" w:rsidRDefault="00151001" w:rsidP="002F4F9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441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Формы и методы контроля и оценки</w:t>
            </w:r>
          </w:p>
        </w:tc>
      </w:tr>
      <w:tr w:rsidR="00151001" w:rsidRPr="00B4415E" w:rsidTr="00B4415E">
        <w:trPr>
          <w:trHeight w:val="567"/>
          <w:jc w:val="center"/>
        </w:trPr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001" w:rsidRPr="00B4415E" w:rsidRDefault="002F4F9E" w:rsidP="002F4F9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441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001" w:rsidRPr="00B4415E" w:rsidRDefault="00151001" w:rsidP="002F4F9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B441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001" w:rsidRPr="00B4415E" w:rsidRDefault="00151001" w:rsidP="002F4F9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B441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3</w:t>
            </w:r>
          </w:p>
        </w:tc>
      </w:tr>
      <w:tr w:rsidR="00513924" w:rsidRPr="00B4415E" w:rsidTr="00B4415E">
        <w:trPr>
          <w:trHeight w:val="567"/>
          <w:jc w:val="center"/>
        </w:trPr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B4415E" w:rsidRDefault="00513924" w:rsidP="00B44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 </w:t>
            </w:r>
            <w:r w:rsidR="00B4415E" w:rsidRPr="00B4415E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924" w:rsidRPr="00B4415E" w:rsidRDefault="00513924" w:rsidP="002F4F9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3924" w:rsidRPr="00B4415E" w:rsidRDefault="00513924" w:rsidP="00BB0AC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513924" w:rsidRPr="00B4415E" w:rsidTr="00B4415E">
        <w:trPr>
          <w:trHeight w:val="567"/>
          <w:jc w:val="center"/>
        </w:trPr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B4415E" w:rsidRDefault="00513924" w:rsidP="00B44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 </w:t>
            </w:r>
            <w:r w:rsidR="00B4415E" w:rsidRPr="00B4415E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………………………………….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B4415E" w:rsidRDefault="00513924" w:rsidP="002F4F9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B4415E" w:rsidRDefault="00513924" w:rsidP="00BB0AC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513924" w:rsidRPr="00B4415E" w:rsidTr="00B4415E">
        <w:trPr>
          <w:trHeight w:val="567"/>
          <w:jc w:val="center"/>
        </w:trPr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B4415E" w:rsidRDefault="00513924" w:rsidP="00B44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 </w:t>
            </w:r>
            <w:r w:rsidR="00B4415E" w:rsidRPr="00B4415E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…………………………………..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B4415E" w:rsidRDefault="00513924" w:rsidP="002F4F9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B4415E" w:rsidRDefault="00513924" w:rsidP="00BB0ACC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513924" w:rsidRPr="00B4415E" w:rsidTr="00B4415E">
        <w:trPr>
          <w:trHeight w:val="567"/>
          <w:jc w:val="center"/>
        </w:trPr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B4415E" w:rsidRDefault="00513924" w:rsidP="00B44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 </w:t>
            </w:r>
            <w:r w:rsidR="00B4415E" w:rsidRPr="00B4415E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B4415E" w:rsidRDefault="00513924" w:rsidP="002F4F9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24" w:rsidRPr="00B4415E" w:rsidRDefault="00513924" w:rsidP="002F4F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513924" w:rsidRPr="00B4415E" w:rsidTr="00B4415E">
        <w:trPr>
          <w:trHeight w:val="567"/>
          <w:jc w:val="center"/>
        </w:trPr>
        <w:tc>
          <w:tcPr>
            <w:tcW w:w="2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B4415E" w:rsidRDefault="00513924" w:rsidP="00B44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41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ПК </w:t>
            </w:r>
            <w:r w:rsidR="00B4415E" w:rsidRPr="00B4415E">
              <w:rPr>
                <w:rFonts w:ascii="Times New Roman" w:eastAsia="Times New Roman" w:hAnsi="Times New Roman" w:cs="Times New Roman"/>
                <w:sz w:val="24"/>
                <w:szCs w:val="24"/>
              </w:rPr>
              <w:t>……………………………….</w:t>
            </w:r>
          </w:p>
        </w:tc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B4415E" w:rsidRDefault="00513924" w:rsidP="002F4F9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24" w:rsidRPr="00B4415E" w:rsidRDefault="00513924" w:rsidP="002F4F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</w:tbl>
    <w:p w:rsidR="00513924" w:rsidRDefault="00513924" w:rsidP="00B4415E">
      <w:pPr>
        <w:widowControl w:val="0"/>
        <w:suppressAutoHyphens/>
        <w:autoSpaceDE w:val="0"/>
        <w:autoSpaceDN w:val="0"/>
        <w:adjustRightInd w:val="0"/>
        <w:spacing w:after="0"/>
        <w:ind w:firstLine="720"/>
        <w:jc w:val="both"/>
      </w:pPr>
      <w:r w:rsidRPr="00577119">
        <w:rPr>
          <w:rFonts w:ascii="Times New Roman" w:hAnsi="Times New Roman"/>
          <w:sz w:val="28"/>
          <w:szCs w:val="28"/>
        </w:rPr>
        <w:t>Формы и методы контроля и оценки результатов обучения должны позволять проверять у обучающихся не только сформированность профессиональных компетенций, но и развитие общих компетенций и обеспечивающих их умений.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1"/>
        <w:gridCol w:w="2546"/>
        <w:gridCol w:w="2274"/>
      </w:tblGrid>
      <w:tr w:rsidR="00151001" w:rsidRPr="00513924" w:rsidTr="00080569">
        <w:trPr>
          <w:trHeight w:val="198"/>
          <w:jc w:val="center"/>
        </w:trPr>
        <w:tc>
          <w:tcPr>
            <w:tcW w:w="2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1" w:rsidRPr="00513924" w:rsidRDefault="00151001" w:rsidP="0008056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5139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Результаты </w:t>
            </w:r>
          </w:p>
          <w:p w:rsidR="00151001" w:rsidRPr="00513924" w:rsidRDefault="00151001" w:rsidP="0008056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5139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(освоенные общие компетенции)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001" w:rsidRPr="00513924" w:rsidRDefault="00151001" w:rsidP="0008056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5139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Основные показатели оценки результата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51001" w:rsidRPr="00513924" w:rsidRDefault="00151001" w:rsidP="0008056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5139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Формы и методы контроля и оценки </w:t>
            </w:r>
          </w:p>
        </w:tc>
      </w:tr>
      <w:tr w:rsidR="00513924" w:rsidRPr="00513924" w:rsidTr="004F4147">
        <w:trPr>
          <w:trHeight w:val="198"/>
          <w:jc w:val="center"/>
        </w:trPr>
        <w:tc>
          <w:tcPr>
            <w:tcW w:w="2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513924" w:rsidRDefault="00B4415E" w:rsidP="00B441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ОК. 1 …………..</w:t>
            </w:r>
            <w:r w:rsidR="00513924" w:rsidRPr="005139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24" w:rsidRPr="00513924" w:rsidRDefault="00513924" w:rsidP="0008056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zh-CN"/>
              </w:rPr>
            </w:pPr>
          </w:p>
        </w:tc>
        <w:tc>
          <w:tcPr>
            <w:tcW w:w="11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3924" w:rsidRPr="00513924" w:rsidRDefault="00513924" w:rsidP="004F4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5139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оценка результатов наблюдений за деятельностью обучающегося в процессе освоения образовательной программы;</w:t>
            </w:r>
          </w:p>
          <w:p w:rsidR="00513924" w:rsidRPr="00513924" w:rsidRDefault="00513924" w:rsidP="004F41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5139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практический контроль</w:t>
            </w:r>
          </w:p>
        </w:tc>
      </w:tr>
      <w:tr w:rsidR="00B4415E" w:rsidRPr="00513924" w:rsidTr="00DF264D">
        <w:trPr>
          <w:trHeight w:val="198"/>
          <w:jc w:val="center"/>
        </w:trPr>
        <w:tc>
          <w:tcPr>
            <w:tcW w:w="2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Default="00B4415E" w:rsidP="00B4415E">
            <w:r w:rsidRPr="00D03C43">
              <w:rPr>
                <w:rFonts w:ascii="Times New Roman" w:hAnsi="Times New Roman" w:cs="Times New Roman"/>
                <w:sz w:val="24"/>
                <w:szCs w:val="24"/>
              </w:rPr>
              <w:t xml:space="preserve">ОК.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03C43">
              <w:rPr>
                <w:rFonts w:ascii="Times New Roman" w:hAnsi="Times New Roman" w:cs="Times New Roman"/>
                <w:sz w:val="24"/>
                <w:szCs w:val="24"/>
              </w:rPr>
              <w:t xml:space="preserve"> ………….. 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zh-CN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B4415E" w:rsidRPr="00513924" w:rsidTr="00DF264D">
        <w:trPr>
          <w:trHeight w:val="198"/>
          <w:jc w:val="center"/>
        </w:trPr>
        <w:tc>
          <w:tcPr>
            <w:tcW w:w="2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Default="00B4415E">
            <w:r w:rsidRPr="00D03C43">
              <w:rPr>
                <w:rFonts w:ascii="Times New Roman" w:hAnsi="Times New Roman" w:cs="Times New Roman"/>
                <w:sz w:val="24"/>
                <w:szCs w:val="24"/>
              </w:rPr>
              <w:t>ОК.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Pr="00D03C43">
              <w:rPr>
                <w:rFonts w:ascii="Times New Roman" w:hAnsi="Times New Roman" w:cs="Times New Roman"/>
                <w:sz w:val="24"/>
                <w:szCs w:val="24"/>
              </w:rPr>
              <w:t xml:space="preserve"> ………….. 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zh-CN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B4415E" w:rsidRPr="00513924" w:rsidTr="00DF264D">
        <w:trPr>
          <w:trHeight w:val="198"/>
          <w:jc w:val="center"/>
        </w:trPr>
        <w:tc>
          <w:tcPr>
            <w:tcW w:w="2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Default="00B4415E">
            <w:r w:rsidRPr="00D03C43">
              <w:rPr>
                <w:rFonts w:ascii="Times New Roman" w:hAnsi="Times New Roman" w:cs="Times New Roman"/>
                <w:sz w:val="24"/>
                <w:szCs w:val="24"/>
              </w:rPr>
              <w:t>ОК.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Pr="00D03C43">
              <w:rPr>
                <w:rFonts w:ascii="Times New Roman" w:hAnsi="Times New Roman" w:cs="Times New Roman"/>
                <w:sz w:val="24"/>
                <w:szCs w:val="24"/>
              </w:rPr>
              <w:t xml:space="preserve"> ………….. 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zh-CN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B4415E" w:rsidRPr="00513924" w:rsidTr="00DF264D">
        <w:trPr>
          <w:trHeight w:val="198"/>
          <w:jc w:val="center"/>
        </w:trPr>
        <w:tc>
          <w:tcPr>
            <w:tcW w:w="2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Default="00B4415E">
            <w:r w:rsidRPr="00D03C43">
              <w:rPr>
                <w:rFonts w:ascii="Times New Roman" w:hAnsi="Times New Roman" w:cs="Times New Roman"/>
                <w:sz w:val="24"/>
                <w:szCs w:val="24"/>
              </w:rPr>
              <w:t>ОК.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 w:rsidRPr="00D03C43">
              <w:rPr>
                <w:rFonts w:ascii="Times New Roman" w:hAnsi="Times New Roman" w:cs="Times New Roman"/>
                <w:sz w:val="24"/>
                <w:szCs w:val="24"/>
              </w:rPr>
              <w:t xml:space="preserve"> ………….. 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B4415E" w:rsidRPr="00513924" w:rsidTr="00DF264D">
        <w:trPr>
          <w:trHeight w:val="198"/>
          <w:jc w:val="center"/>
        </w:trPr>
        <w:tc>
          <w:tcPr>
            <w:tcW w:w="2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Default="00B4415E">
            <w:r w:rsidRPr="00D03C43">
              <w:rPr>
                <w:rFonts w:ascii="Times New Roman" w:hAnsi="Times New Roman" w:cs="Times New Roman"/>
                <w:sz w:val="24"/>
                <w:szCs w:val="24"/>
              </w:rPr>
              <w:t>ОК.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Pr="00D03C43">
              <w:rPr>
                <w:rFonts w:ascii="Times New Roman" w:hAnsi="Times New Roman" w:cs="Times New Roman"/>
                <w:sz w:val="24"/>
                <w:szCs w:val="24"/>
              </w:rPr>
              <w:t xml:space="preserve"> ………….. 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B4415E" w:rsidRPr="00513924" w:rsidTr="00DF264D">
        <w:trPr>
          <w:trHeight w:val="198"/>
          <w:jc w:val="center"/>
        </w:trPr>
        <w:tc>
          <w:tcPr>
            <w:tcW w:w="2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Default="00B4415E">
            <w:r w:rsidRPr="00D03C43">
              <w:rPr>
                <w:rFonts w:ascii="Times New Roman" w:hAnsi="Times New Roman" w:cs="Times New Roman"/>
                <w:sz w:val="24"/>
                <w:szCs w:val="24"/>
              </w:rPr>
              <w:t>ОК.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Pr="00D03C43">
              <w:rPr>
                <w:rFonts w:ascii="Times New Roman" w:hAnsi="Times New Roman" w:cs="Times New Roman"/>
                <w:sz w:val="24"/>
                <w:szCs w:val="24"/>
              </w:rPr>
              <w:t xml:space="preserve"> ………….. 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B4415E" w:rsidRPr="00513924" w:rsidTr="00DF264D">
        <w:trPr>
          <w:trHeight w:val="198"/>
          <w:jc w:val="center"/>
        </w:trPr>
        <w:tc>
          <w:tcPr>
            <w:tcW w:w="2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Default="00B4415E">
            <w:r w:rsidRPr="00D03C43">
              <w:rPr>
                <w:rFonts w:ascii="Times New Roman" w:hAnsi="Times New Roman" w:cs="Times New Roman"/>
                <w:sz w:val="24"/>
                <w:szCs w:val="24"/>
              </w:rPr>
              <w:t>ОК.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 w:rsidRPr="00D03C43">
              <w:rPr>
                <w:rFonts w:ascii="Times New Roman" w:hAnsi="Times New Roman" w:cs="Times New Roman"/>
                <w:sz w:val="24"/>
                <w:szCs w:val="24"/>
              </w:rPr>
              <w:t xml:space="preserve"> ………….. 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  <w:tr w:rsidR="00B4415E" w:rsidRPr="00513924" w:rsidTr="00DF264D">
        <w:trPr>
          <w:trHeight w:val="198"/>
          <w:jc w:val="center"/>
        </w:trPr>
        <w:tc>
          <w:tcPr>
            <w:tcW w:w="2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Default="00B4415E">
            <w:r w:rsidRPr="00D03C43">
              <w:rPr>
                <w:rFonts w:ascii="Times New Roman" w:hAnsi="Times New Roman" w:cs="Times New Roman"/>
                <w:sz w:val="24"/>
                <w:szCs w:val="24"/>
              </w:rPr>
              <w:t>ОК.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 w:rsidRPr="00D03C43">
              <w:rPr>
                <w:rFonts w:ascii="Times New Roman" w:hAnsi="Times New Roman" w:cs="Times New Roman"/>
                <w:sz w:val="24"/>
                <w:szCs w:val="24"/>
              </w:rPr>
              <w:t xml:space="preserve"> ………….. 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15E" w:rsidRPr="00513924" w:rsidRDefault="00B4415E" w:rsidP="00080569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</w:tr>
    </w:tbl>
    <w:p w:rsidR="009977D8" w:rsidRPr="00151001" w:rsidRDefault="009977D8" w:rsidP="00B4415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sectPr w:rsidR="009977D8" w:rsidRPr="00151001" w:rsidSect="005C4E12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DB7" w:rsidRDefault="00C45DB7" w:rsidP="005C4E12">
      <w:pPr>
        <w:spacing w:after="0" w:line="240" w:lineRule="auto"/>
      </w:pPr>
      <w:r>
        <w:separator/>
      </w:r>
    </w:p>
  </w:endnote>
  <w:endnote w:type="continuationSeparator" w:id="0">
    <w:p w:rsidR="00C45DB7" w:rsidRDefault="00C45DB7" w:rsidP="005C4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0976972"/>
      <w:docPartObj>
        <w:docPartGallery w:val="Page Numbers (Bottom of Page)"/>
        <w:docPartUnique/>
      </w:docPartObj>
    </w:sdtPr>
    <w:sdtEndPr/>
    <w:sdtContent>
      <w:p w:rsidR="00074115" w:rsidRDefault="00D3434D" w:rsidP="00DF264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140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DB7" w:rsidRDefault="00C45DB7" w:rsidP="005C4E12">
      <w:pPr>
        <w:spacing w:after="0" w:line="240" w:lineRule="auto"/>
      </w:pPr>
      <w:r>
        <w:separator/>
      </w:r>
    </w:p>
  </w:footnote>
  <w:footnote w:type="continuationSeparator" w:id="0">
    <w:p w:rsidR="00C45DB7" w:rsidRDefault="00C45DB7" w:rsidP="005C4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115" w:rsidRDefault="00074115" w:rsidP="00DF264D">
    <w:pPr>
      <w:pStyle w:val="a9"/>
      <w:suppressLineNumbers w:val="0"/>
      <w:suppressAutoHyphens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>
    <w:nsid w:val="0F252965"/>
    <w:multiLevelType w:val="hybridMultilevel"/>
    <w:tmpl w:val="8F82FE22"/>
    <w:lvl w:ilvl="0" w:tplc="F35EDCA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C36F76"/>
    <w:multiLevelType w:val="hybridMultilevel"/>
    <w:tmpl w:val="6840B874"/>
    <w:lvl w:ilvl="0" w:tplc="F35EDCA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530ED2"/>
    <w:multiLevelType w:val="hybridMultilevel"/>
    <w:tmpl w:val="81DC3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540CE4"/>
    <w:multiLevelType w:val="hybridMultilevel"/>
    <w:tmpl w:val="8D3A6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82662B"/>
    <w:multiLevelType w:val="hybridMultilevel"/>
    <w:tmpl w:val="8B6E64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8BB3CF9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17A5C65"/>
    <w:multiLevelType w:val="hybridMultilevel"/>
    <w:tmpl w:val="9D0433D2"/>
    <w:lvl w:ilvl="0" w:tplc="F2D684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A477F7A"/>
    <w:multiLevelType w:val="hybridMultilevel"/>
    <w:tmpl w:val="67800FD6"/>
    <w:lvl w:ilvl="0" w:tplc="F35EDCA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10"/>
  </w:num>
  <w:num w:numId="11">
    <w:abstractNumId w:val="3"/>
  </w:num>
  <w:num w:numId="12">
    <w:abstractNumId w:val="6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001"/>
    <w:rsid w:val="0000551D"/>
    <w:rsid w:val="00005C85"/>
    <w:rsid w:val="00014274"/>
    <w:rsid w:val="00025DC5"/>
    <w:rsid w:val="00067FB6"/>
    <w:rsid w:val="00074115"/>
    <w:rsid w:val="00080569"/>
    <w:rsid w:val="00095C01"/>
    <w:rsid w:val="000A2725"/>
    <w:rsid w:val="000C2937"/>
    <w:rsid w:val="000C378B"/>
    <w:rsid w:val="00126785"/>
    <w:rsid w:val="00127149"/>
    <w:rsid w:val="00151001"/>
    <w:rsid w:val="001B2B5A"/>
    <w:rsid w:val="001C5A7C"/>
    <w:rsid w:val="002371F2"/>
    <w:rsid w:val="002866A3"/>
    <w:rsid w:val="002F0C9F"/>
    <w:rsid w:val="002F4F9E"/>
    <w:rsid w:val="00390BC1"/>
    <w:rsid w:val="00390D14"/>
    <w:rsid w:val="003F41D3"/>
    <w:rsid w:val="00456987"/>
    <w:rsid w:val="004D0A2D"/>
    <w:rsid w:val="004F4147"/>
    <w:rsid w:val="00513924"/>
    <w:rsid w:val="00571E37"/>
    <w:rsid w:val="005C0CC9"/>
    <w:rsid w:val="005C4E12"/>
    <w:rsid w:val="005E0378"/>
    <w:rsid w:val="005F35C3"/>
    <w:rsid w:val="00601E11"/>
    <w:rsid w:val="00653F3D"/>
    <w:rsid w:val="006655EF"/>
    <w:rsid w:val="006D189F"/>
    <w:rsid w:val="00713460"/>
    <w:rsid w:val="00724F08"/>
    <w:rsid w:val="00762CB3"/>
    <w:rsid w:val="008206D5"/>
    <w:rsid w:val="00826750"/>
    <w:rsid w:val="0094148C"/>
    <w:rsid w:val="00977715"/>
    <w:rsid w:val="00985A97"/>
    <w:rsid w:val="00991D87"/>
    <w:rsid w:val="009977D8"/>
    <w:rsid w:val="009C51B2"/>
    <w:rsid w:val="00A21405"/>
    <w:rsid w:val="00A915CF"/>
    <w:rsid w:val="00B059DC"/>
    <w:rsid w:val="00B15B5B"/>
    <w:rsid w:val="00B17E08"/>
    <w:rsid w:val="00B4415E"/>
    <w:rsid w:val="00B4652D"/>
    <w:rsid w:val="00B9748F"/>
    <w:rsid w:val="00BB0ACC"/>
    <w:rsid w:val="00BE6FD4"/>
    <w:rsid w:val="00C45DB7"/>
    <w:rsid w:val="00C828D2"/>
    <w:rsid w:val="00C875BA"/>
    <w:rsid w:val="00CA0CB2"/>
    <w:rsid w:val="00D22CEE"/>
    <w:rsid w:val="00D279FF"/>
    <w:rsid w:val="00D3434D"/>
    <w:rsid w:val="00D82A67"/>
    <w:rsid w:val="00DB667B"/>
    <w:rsid w:val="00DD1178"/>
    <w:rsid w:val="00DF264D"/>
    <w:rsid w:val="00E143D3"/>
    <w:rsid w:val="00E40CA6"/>
    <w:rsid w:val="00ED1BDC"/>
    <w:rsid w:val="00FC45E5"/>
    <w:rsid w:val="00FD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423182-F42E-4B72-8C33-1B6BE1585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A67"/>
  </w:style>
  <w:style w:type="paragraph" w:styleId="1">
    <w:name w:val="heading 1"/>
    <w:basedOn w:val="a"/>
    <w:next w:val="a"/>
    <w:link w:val="10"/>
    <w:uiPriority w:val="9"/>
    <w:qFormat/>
    <w:rsid w:val="00151001"/>
    <w:pPr>
      <w:keepNext/>
      <w:numPr>
        <w:numId w:val="1"/>
      </w:numPr>
      <w:suppressAutoHyphens/>
      <w:autoSpaceDE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100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100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100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1001"/>
    <w:pPr>
      <w:keepNext/>
      <w:shd w:val="clear" w:color="auto" w:fill="FFFFFF"/>
      <w:autoSpaceDE w:val="0"/>
      <w:autoSpaceDN w:val="0"/>
      <w:adjustRightInd w:val="0"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100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uiPriority w:val="9"/>
    <w:semiHidden/>
    <w:rsid w:val="0015100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5100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5100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151001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51001"/>
  </w:style>
  <w:style w:type="character" w:styleId="a3">
    <w:name w:val="Hyperlink"/>
    <w:basedOn w:val="a0"/>
    <w:uiPriority w:val="99"/>
    <w:semiHidden/>
    <w:unhideWhenUsed/>
    <w:rsid w:val="00151001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51001"/>
    <w:rPr>
      <w:color w:val="800080" w:themeColor="followedHyperlink"/>
      <w:u w:val="single"/>
    </w:rPr>
  </w:style>
  <w:style w:type="character" w:styleId="a5">
    <w:name w:val="Emphasis"/>
    <w:basedOn w:val="a0"/>
    <w:uiPriority w:val="20"/>
    <w:qFormat/>
    <w:rsid w:val="00151001"/>
    <w:rPr>
      <w:rFonts w:ascii="Times New Roman" w:hAnsi="Times New Roman" w:cs="Times New Roman" w:hint="default"/>
      <w:i/>
      <w:iCs w:val="0"/>
    </w:rPr>
  </w:style>
  <w:style w:type="paragraph" w:styleId="a6">
    <w:name w:val="Normal (Web)"/>
    <w:basedOn w:val="a"/>
    <w:uiPriority w:val="99"/>
    <w:semiHidden/>
    <w:unhideWhenUsed/>
    <w:rsid w:val="0015100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1">
    <w:name w:val="toc 2"/>
    <w:basedOn w:val="a"/>
    <w:next w:val="a"/>
    <w:autoRedefine/>
    <w:uiPriority w:val="39"/>
    <w:semiHidden/>
    <w:unhideWhenUsed/>
    <w:rsid w:val="00151001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7">
    <w:name w:val="footnote text"/>
    <w:basedOn w:val="a"/>
    <w:link w:val="a8"/>
    <w:uiPriority w:val="99"/>
    <w:semiHidden/>
    <w:unhideWhenUsed/>
    <w:rsid w:val="0015100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8">
    <w:name w:val="Текст сноски Знак"/>
    <w:basedOn w:val="a0"/>
    <w:link w:val="a7"/>
    <w:uiPriority w:val="99"/>
    <w:semiHidden/>
    <w:rsid w:val="0015100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9">
    <w:name w:val="header"/>
    <w:basedOn w:val="a"/>
    <w:link w:val="aa"/>
    <w:uiPriority w:val="99"/>
    <w:unhideWhenUsed/>
    <w:rsid w:val="00151001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a">
    <w:name w:val="Верхний колонтитул Знак"/>
    <w:basedOn w:val="a0"/>
    <w:link w:val="a9"/>
    <w:uiPriority w:val="99"/>
    <w:rsid w:val="0015100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footer"/>
    <w:basedOn w:val="a"/>
    <w:link w:val="ac"/>
    <w:uiPriority w:val="99"/>
    <w:unhideWhenUsed/>
    <w:rsid w:val="0015100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c">
    <w:name w:val="Нижний колонтитул Знак"/>
    <w:basedOn w:val="a0"/>
    <w:link w:val="ab"/>
    <w:uiPriority w:val="99"/>
    <w:rsid w:val="0015100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d">
    <w:name w:val="caption"/>
    <w:basedOn w:val="a"/>
    <w:uiPriority w:val="35"/>
    <w:semiHidden/>
    <w:unhideWhenUsed/>
    <w:qFormat/>
    <w:rsid w:val="00151001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styleId="ae">
    <w:name w:val="Body Text"/>
    <w:basedOn w:val="a"/>
    <w:link w:val="12"/>
    <w:uiPriority w:val="99"/>
    <w:semiHidden/>
    <w:unhideWhenUsed/>
    <w:rsid w:val="0015100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">
    <w:name w:val="Основной текст Знак"/>
    <w:basedOn w:val="a0"/>
    <w:uiPriority w:val="99"/>
    <w:semiHidden/>
    <w:rsid w:val="00151001"/>
  </w:style>
  <w:style w:type="paragraph" w:styleId="af0">
    <w:name w:val="List"/>
    <w:basedOn w:val="ae"/>
    <w:uiPriority w:val="99"/>
    <w:semiHidden/>
    <w:unhideWhenUsed/>
    <w:rsid w:val="00151001"/>
    <w:rPr>
      <w:rFonts w:cs="Mangal"/>
    </w:rPr>
  </w:style>
  <w:style w:type="paragraph" w:styleId="af1">
    <w:name w:val="Title"/>
    <w:basedOn w:val="a"/>
    <w:link w:val="af2"/>
    <w:uiPriority w:val="10"/>
    <w:qFormat/>
    <w:rsid w:val="00151001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mallCaps/>
      <w:sz w:val="28"/>
      <w:szCs w:val="28"/>
      <w:lang w:eastAsia="ru-RU"/>
    </w:rPr>
  </w:style>
  <w:style w:type="character" w:customStyle="1" w:styleId="af2">
    <w:name w:val="Название Знак"/>
    <w:basedOn w:val="a0"/>
    <w:link w:val="af1"/>
    <w:uiPriority w:val="10"/>
    <w:rsid w:val="00151001"/>
    <w:rPr>
      <w:rFonts w:ascii="Times New Roman" w:eastAsia="Times New Roman" w:hAnsi="Times New Roman" w:cs="Times New Roman"/>
      <w:b/>
      <w:bCs/>
      <w:smallCaps/>
      <w:sz w:val="28"/>
      <w:szCs w:val="28"/>
      <w:lang w:eastAsia="ru-RU"/>
    </w:rPr>
  </w:style>
  <w:style w:type="paragraph" w:styleId="af3">
    <w:name w:val="Body Text Indent"/>
    <w:basedOn w:val="a"/>
    <w:link w:val="af4"/>
    <w:uiPriority w:val="99"/>
    <w:semiHidden/>
    <w:unhideWhenUsed/>
    <w:rsid w:val="00151001"/>
    <w:pPr>
      <w:spacing w:after="0" w:line="36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15100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151001"/>
    <w:pPr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19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151001"/>
    <w:rPr>
      <w:rFonts w:ascii="Times New Roman" w:eastAsia="Times New Roman" w:hAnsi="Times New Roman" w:cs="Times New Roman"/>
      <w:b/>
      <w:bCs/>
      <w:color w:val="000000"/>
      <w:sz w:val="20"/>
      <w:szCs w:val="19"/>
      <w:shd w:val="clear" w:color="auto" w:fill="FFFFFF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151001"/>
    <w:pPr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19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151001"/>
    <w:rPr>
      <w:rFonts w:ascii="Times New Roman" w:eastAsia="Times New Roman" w:hAnsi="Times New Roman" w:cs="Times New Roman"/>
      <w:color w:val="000000"/>
      <w:sz w:val="20"/>
      <w:szCs w:val="19"/>
      <w:shd w:val="clear" w:color="auto" w:fill="FFFFFF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rsid w:val="00151001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1510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15100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f6">
    <w:name w:val="Текст выноски Знак"/>
    <w:basedOn w:val="a0"/>
    <w:link w:val="af5"/>
    <w:uiPriority w:val="99"/>
    <w:semiHidden/>
    <w:rsid w:val="00151001"/>
    <w:rPr>
      <w:rFonts w:ascii="Tahoma" w:eastAsia="Times New Roman" w:hAnsi="Tahoma" w:cs="Tahoma"/>
      <w:sz w:val="16"/>
      <w:szCs w:val="16"/>
      <w:lang w:eastAsia="zh-CN"/>
    </w:rPr>
  </w:style>
  <w:style w:type="paragraph" w:styleId="af7">
    <w:name w:val="No Spacing"/>
    <w:uiPriority w:val="1"/>
    <w:qFormat/>
    <w:rsid w:val="00151001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paragraph" w:styleId="af8">
    <w:name w:val="List Paragraph"/>
    <w:basedOn w:val="a"/>
    <w:uiPriority w:val="99"/>
    <w:qFormat/>
    <w:rsid w:val="0015100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f9">
    <w:name w:val="TOC Heading"/>
    <w:basedOn w:val="1"/>
    <w:next w:val="a"/>
    <w:uiPriority w:val="39"/>
    <w:semiHidden/>
    <w:unhideWhenUsed/>
    <w:qFormat/>
    <w:rsid w:val="00151001"/>
    <w:pPr>
      <w:keepLines/>
      <w:numPr>
        <w:numId w:val="0"/>
      </w:numPr>
      <w:suppressAutoHyphens w:val="0"/>
      <w:autoSpaceDE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afa">
    <w:name w:val="Заголовок"/>
    <w:basedOn w:val="a"/>
    <w:next w:val="ae"/>
    <w:uiPriority w:val="99"/>
    <w:semiHidden/>
    <w:rsid w:val="00151001"/>
    <w:pPr>
      <w:keepNext/>
      <w:suppressAutoHyphens/>
      <w:spacing w:before="240" w:after="120" w:line="240" w:lineRule="auto"/>
    </w:pPr>
    <w:rPr>
      <w:rFonts w:ascii="Arial" w:eastAsia="Arial Unicode MS" w:hAnsi="Arial" w:cs="Mangal"/>
      <w:sz w:val="28"/>
      <w:szCs w:val="28"/>
      <w:lang w:eastAsia="zh-CN"/>
    </w:rPr>
  </w:style>
  <w:style w:type="paragraph" w:customStyle="1" w:styleId="13">
    <w:name w:val="Указатель1"/>
    <w:basedOn w:val="a"/>
    <w:uiPriority w:val="99"/>
    <w:semiHidden/>
    <w:rsid w:val="00151001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210">
    <w:name w:val="Список 21"/>
    <w:basedOn w:val="a"/>
    <w:uiPriority w:val="99"/>
    <w:semiHidden/>
    <w:rsid w:val="00151001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1">
    <w:name w:val="Основной текст с отступом 21"/>
    <w:basedOn w:val="a"/>
    <w:uiPriority w:val="99"/>
    <w:semiHidden/>
    <w:rsid w:val="0015100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12">
    <w:name w:val="Основной текст 21"/>
    <w:basedOn w:val="a"/>
    <w:uiPriority w:val="99"/>
    <w:semiHidden/>
    <w:rsid w:val="00151001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6">
    <w:name w:val="Знак2"/>
    <w:basedOn w:val="a"/>
    <w:uiPriority w:val="99"/>
    <w:semiHidden/>
    <w:rsid w:val="00151001"/>
    <w:pPr>
      <w:tabs>
        <w:tab w:val="left" w:pos="708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b">
    <w:name w:val="Содержимое таблицы"/>
    <w:basedOn w:val="a"/>
    <w:uiPriority w:val="99"/>
    <w:semiHidden/>
    <w:rsid w:val="0015100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c">
    <w:name w:val="Заголовок таблицы"/>
    <w:basedOn w:val="afb"/>
    <w:uiPriority w:val="99"/>
    <w:semiHidden/>
    <w:rsid w:val="00151001"/>
    <w:pPr>
      <w:jc w:val="center"/>
    </w:pPr>
    <w:rPr>
      <w:b/>
      <w:bCs/>
    </w:rPr>
  </w:style>
  <w:style w:type="paragraph" w:customStyle="1" w:styleId="afd">
    <w:name w:val="Содержимое врезки"/>
    <w:basedOn w:val="ae"/>
    <w:uiPriority w:val="99"/>
    <w:semiHidden/>
    <w:rsid w:val="00151001"/>
  </w:style>
  <w:style w:type="paragraph" w:customStyle="1" w:styleId="ConsPlusNormal">
    <w:name w:val="ConsPlusNormal"/>
    <w:uiPriority w:val="99"/>
    <w:semiHidden/>
    <w:rsid w:val="001510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semiHidden/>
    <w:rsid w:val="0015100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Heading">
    <w:name w:val="Heading"/>
    <w:uiPriority w:val="99"/>
    <w:semiHidden/>
    <w:rsid w:val="001510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ConsPlusTitle">
    <w:name w:val="ConsPlusTitle"/>
    <w:uiPriority w:val="99"/>
    <w:semiHidden/>
    <w:rsid w:val="001510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Pa4">
    <w:name w:val="Pa4"/>
    <w:basedOn w:val="Default"/>
    <w:next w:val="Default"/>
    <w:uiPriority w:val="99"/>
    <w:semiHidden/>
    <w:rsid w:val="00151001"/>
    <w:pPr>
      <w:spacing w:line="241" w:lineRule="atLeast"/>
    </w:pPr>
    <w:rPr>
      <w:color w:val="auto"/>
    </w:rPr>
  </w:style>
  <w:style w:type="character" w:customStyle="1" w:styleId="14">
    <w:name w:val="Основной шрифт абзаца1"/>
    <w:rsid w:val="00151001"/>
  </w:style>
  <w:style w:type="character" w:customStyle="1" w:styleId="afe">
    <w:name w:val="Символ сноски"/>
    <w:rsid w:val="00151001"/>
    <w:rPr>
      <w:vertAlign w:val="superscript"/>
    </w:rPr>
  </w:style>
  <w:style w:type="character" w:customStyle="1" w:styleId="aff">
    <w:name w:val="Символ нумерации"/>
    <w:rsid w:val="00151001"/>
  </w:style>
  <w:style w:type="character" w:customStyle="1" w:styleId="12">
    <w:name w:val="Основной текст Знак1"/>
    <w:basedOn w:val="a0"/>
    <w:link w:val="ae"/>
    <w:uiPriority w:val="99"/>
    <w:semiHidden/>
    <w:locked/>
    <w:rsid w:val="0015100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pple-style-span">
    <w:name w:val="apple-style-span"/>
    <w:basedOn w:val="a0"/>
    <w:rsid w:val="00151001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basedOn w:val="a0"/>
    <w:rsid w:val="00151001"/>
    <w:rPr>
      <w:rFonts w:ascii="Times New Roman" w:hAnsi="Times New Roman" w:cs="Times New Roman" w:hint="default"/>
    </w:rPr>
  </w:style>
  <w:style w:type="table" w:styleId="aff0">
    <w:name w:val="Table Grid"/>
    <w:basedOn w:val="a1"/>
    <w:uiPriority w:val="59"/>
    <w:rsid w:val="00151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uiPriority w:val="59"/>
    <w:rsid w:val="0015100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basedOn w:val="a1"/>
    <w:rsid w:val="00151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page number"/>
    <w:basedOn w:val="14"/>
    <w:uiPriority w:val="99"/>
    <w:semiHidden/>
    <w:unhideWhenUsed/>
    <w:rsid w:val="00151001"/>
    <w:rPr>
      <w:rFonts w:ascii="Times New Roman" w:hAnsi="Times New Roman" w:cs="Times New Roman" w:hint="default"/>
    </w:rPr>
  </w:style>
  <w:style w:type="paragraph" w:customStyle="1" w:styleId="TextZtb">
    <w:name w:val="Text_Ztb"/>
    <w:basedOn w:val="a"/>
    <w:link w:val="TextZtb0"/>
    <w:qFormat/>
    <w:rsid w:val="004D0A2D"/>
    <w:pPr>
      <w:spacing w:before="120"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xtZtb0">
    <w:name w:val="Text_Ztb Знак"/>
    <w:link w:val="TextZtb"/>
    <w:rsid w:val="004D0A2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1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77226-A406-40D9-9CAE-4C80846B1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 М Н</dc:creator>
  <cp:lastModifiedBy>Пользователь</cp:lastModifiedBy>
  <cp:revision>4</cp:revision>
  <cp:lastPrinted>2017-11-20T03:01:00Z</cp:lastPrinted>
  <dcterms:created xsi:type="dcterms:W3CDTF">2019-09-16T12:53:00Z</dcterms:created>
  <dcterms:modified xsi:type="dcterms:W3CDTF">2020-10-06T12:58:00Z</dcterms:modified>
</cp:coreProperties>
</file>